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" w:line="260" w:lineRule="exact"/>
        <w:rPr>
          <w:sz w:val="26"/>
          <w:szCs w:val="26"/>
        </w:rPr>
      </w:pPr>
    </w:p>
    <w:p w:rsidR="008E6CB1" w:rsidRDefault="00405036">
      <w:pPr>
        <w:spacing w:before="26"/>
        <w:ind w:left="601" w:right="137"/>
        <w:jc w:val="center"/>
        <w:rPr>
          <w:sz w:val="27"/>
          <w:szCs w:val="27"/>
        </w:rPr>
      </w:pPr>
      <w:r>
        <w:rPr>
          <w:b/>
          <w:sz w:val="27"/>
          <w:szCs w:val="27"/>
        </w:rPr>
        <w:t>P</w:t>
      </w:r>
      <w:r>
        <w:rPr>
          <w:b/>
          <w:spacing w:val="-1"/>
          <w:sz w:val="27"/>
          <w:szCs w:val="27"/>
        </w:rPr>
        <w:t>E</w:t>
      </w:r>
      <w:r>
        <w:rPr>
          <w:b/>
          <w:spacing w:val="1"/>
          <w:sz w:val="27"/>
          <w:szCs w:val="27"/>
        </w:rPr>
        <w:t>N</w:t>
      </w:r>
      <w:r>
        <w:rPr>
          <w:b/>
          <w:spacing w:val="-2"/>
          <w:sz w:val="27"/>
          <w:szCs w:val="27"/>
        </w:rPr>
        <w:t>G</w:t>
      </w:r>
      <w:r>
        <w:rPr>
          <w:b/>
          <w:spacing w:val="-1"/>
          <w:sz w:val="27"/>
          <w:szCs w:val="27"/>
        </w:rPr>
        <w:t>AR</w:t>
      </w:r>
      <w:r>
        <w:rPr>
          <w:b/>
          <w:spacing w:val="1"/>
          <w:sz w:val="27"/>
          <w:szCs w:val="27"/>
        </w:rPr>
        <w:t>U</w:t>
      </w:r>
      <w:r>
        <w:rPr>
          <w:b/>
          <w:sz w:val="27"/>
          <w:szCs w:val="27"/>
        </w:rPr>
        <w:t>H P</w:t>
      </w:r>
      <w:r>
        <w:rPr>
          <w:b/>
          <w:spacing w:val="-4"/>
          <w:sz w:val="27"/>
          <w:szCs w:val="27"/>
        </w:rPr>
        <w:t>E</w:t>
      </w:r>
      <w:r>
        <w:rPr>
          <w:b/>
          <w:spacing w:val="-1"/>
          <w:sz w:val="27"/>
          <w:szCs w:val="27"/>
        </w:rPr>
        <w:t>N</w:t>
      </w:r>
      <w:r>
        <w:rPr>
          <w:b/>
          <w:spacing w:val="-2"/>
          <w:sz w:val="27"/>
          <w:szCs w:val="27"/>
        </w:rPr>
        <w:t>G</w:t>
      </w:r>
      <w:r>
        <w:rPr>
          <w:b/>
          <w:sz w:val="27"/>
          <w:szCs w:val="27"/>
        </w:rPr>
        <w:t>G</w:t>
      </w:r>
      <w:r>
        <w:rPr>
          <w:b/>
          <w:spacing w:val="-1"/>
          <w:sz w:val="27"/>
          <w:szCs w:val="27"/>
        </w:rPr>
        <w:t>UN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1"/>
          <w:sz w:val="27"/>
          <w:szCs w:val="27"/>
        </w:rPr>
        <w:t>A</w:t>
      </w:r>
      <w:r>
        <w:rPr>
          <w:b/>
          <w:sz w:val="27"/>
          <w:szCs w:val="27"/>
        </w:rPr>
        <w:t>N</w:t>
      </w:r>
      <w:r>
        <w:rPr>
          <w:b/>
          <w:spacing w:val="-2"/>
          <w:sz w:val="27"/>
          <w:szCs w:val="27"/>
        </w:rPr>
        <w:t xml:space="preserve"> </w:t>
      </w:r>
      <w:r>
        <w:rPr>
          <w:b/>
          <w:sz w:val="27"/>
          <w:szCs w:val="27"/>
        </w:rPr>
        <w:t>GA</w:t>
      </w:r>
      <w:r>
        <w:rPr>
          <w:b/>
          <w:spacing w:val="-1"/>
          <w:sz w:val="27"/>
          <w:szCs w:val="27"/>
        </w:rPr>
        <w:t>D</w:t>
      </w:r>
      <w:r>
        <w:rPr>
          <w:b/>
          <w:sz w:val="27"/>
          <w:szCs w:val="27"/>
        </w:rPr>
        <w:t>GET</w:t>
      </w:r>
      <w:r>
        <w:rPr>
          <w:b/>
          <w:spacing w:val="-1"/>
          <w:sz w:val="27"/>
          <w:szCs w:val="27"/>
        </w:rPr>
        <w:t xml:space="preserve"> TE</w:t>
      </w:r>
      <w:r>
        <w:rPr>
          <w:b/>
          <w:spacing w:val="1"/>
          <w:sz w:val="27"/>
          <w:szCs w:val="27"/>
        </w:rPr>
        <w:t>R</w:t>
      </w:r>
      <w:r>
        <w:rPr>
          <w:b/>
          <w:spacing w:val="-2"/>
          <w:sz w:val="27"/>
          <w:szCs w:val="27"/>
        </w:rPr>
        <w:t>H</w:t>
      </w:r>
      <w:r>
        <w:rPr>
          <w:b/>
          <w:spacing w:val="-1"/>
          <w:sz w:val="27"/>
          <w:szCs w:val="27"/>
        </w:rPr>
        <w:t>A</w:t>
      </w:r>
      <w:r>
        <w:rPr>
          <w:b/>
          <w:spacing w:val="1"/>
          <w:sz w:val="27"/>
          <w:szCs w:val="27"/>
        </w:rPr>
        <w:t>D</w:t>
      </w:r>
      <w:r>
        <w:rPr>
          <w:b/>
          <w:spacing w:val="-1"/>
          <w:sz w:val="27"/>
          <w:szCs w:val="27"/>
        </w:rPr>
        <w:t>A</w:t>
      </w:r>
      <w:r>
        <w:rPr>
          <w:b/>
          <w:sz w:val="27"/>
          <w:szCs w:val="27"/>
        </w:rPr>
        <w:t>P P</w:t>
      </w:r>
      <w:r>
        <w:rPr>
          <w:b/>
          <w:spacing w:val="-2"/>
          <w:sz w:val="27"/>
          <w:szCs w:val="27"/>
        </w:rPr>
        <w:t>E</w:t>
      </w:r>
      <w:r>
        <w:rPr>
          <w:b/>
          <w:spacing w:val="-1"/>
          <w:sz w:val="27"/>
          <w:szCs w:val="27"/>
        </w:rPr>
        <w:t>R</w:t>
      </w:r>
      <w:r>
        <w:rPr>
          <w:b/>
          <w:spacing w:val="-2"/>
          <w:sz w:val="27"/>
          <w:szCs w:val="27"/>
        </w:rPr>
        <w:t>I</w:t>
      </w:r>
      <w:r>
        <w:rPr>
          <w:b/>
          <w:spacing w:val="-1"/>
          <w:sz w:val="27"/>
          <w:szCs w:val="27"/>
        </w:rPr>
        <w:t>L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2"/>
          <w:sz w:val="27"/>
          <w:szCs w:val="27"/>
        </w:rPr>
        <w:t>K</w:t>
      </w:r>
      <w:r>
        <w:rPr>
          <w:b/>
          <w:sz w:val="27"/>
          <w:szCs w:val="27"/>
        </w:rPr>
        <w:t xml:space="preserve">U </w:t>
      </w:r>
      <w:r>
        <w:rPr>
          <w:b/>
          <w:spacing w:val="-1"/>
          <w:sz w:val="27"/>
          <w:szCs w:val="27"/>
        </w:rPr>
        <w:t>BE</w:t>
      </w:r>
      <w:r>
        <w:rPr>
          <w:b/>
          <w:spacing w:val="1"/>
          <w:sz w:val="27"/>
          <w:szCs w:val="27"/>
        </w:rPr>
        <w:t>R</w:t>
      </w:r>
      <w:r>
        <w:rPr>
          <w:b/>
          <w:spacing w:val="-1"/>
          <w:sz w:val="27"/>
          <w:szCs w:val="27"/>
        </w:rPr>
        <w:t>A</w:t>
      </w:r>
      <w:r>
        <w:rPr>
          <w:b/>
          <w:spacing w:val="-2"/>
          <w:sz w:val="27"/>
          <w:szCs w:val="27"/>
        </w:rPr>
        <w:t>G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2"/>
          <w:sz w:val="27"/>
          <w:szCs w:val="27"/>
        </w:rPr>
        <w:t>M</w:t>
      </w:r>
      <w:r>
        <w:rPr>
          <w:b/>
          <w:sz w:val="27"/>
          <w:szCs w:val="27"/>
        </w:rPr>
        <w:t>A</w:t>
      </w:r>
      <w:r>
        <w:rPr>
          <w:b/>
          <w:spacing w:val="-2"/>
          <w:sz w:val="27"/>
          <w:szCs w:val="27"/>
        </w:rPr>
        <w:t xml:space="preserve"> </w:t>
      </w:r>
      <w:r>
        <w:rPr>
          <w:b/>
          <w:spacing w:val="1"/>
          <w:sz w:val="27"/>
          <w:szCs w:val="27"/>
        </w:rPr>
        <w:t>R</w:t>
      </w:r>
      <w:r>
        <w:rPr>
          <w:b/>
          <w:spacing w:val="-3"/>
          <w:sz w:val="27"/>
          <w:szCs w:val="27"/>
        </w:rPr>
        <w:t>E</w:t>
      </w:r>
      <w:r>
        <w:rPr>
          <w:b/>
          <w:spacing w:val="-2"/>
          <w:sz w:val="27"/>
          <w:szCs w:val="27"/>
        </w:rPr>
        <w:t>M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1"/>
          <w:sz w:val="27"/>
          <w:szCs w:val="27"/>
        </w:rPr>
        <w:t>J</w:t>
      </w:r>
      <w:r>
        <w:rPr>
          <w:b/>
          <w:sz w:val="27"/>
          <w:szCs w:val="27"/>
        </w:rPr>
        <w:t>A</w:t>
      </w:r>
      <w:r>
        <w:rPr>
          <w:b/>
          <w:spacing w:val="-2"/>
          <w:sz w:val="27"/>
          <w:szCs w:val="27"/>
        </w:rPr>
        <w:t xml:space="preserve"> </w:t>
      </w:r>
      <w:r>
        <w:rPr>
          <w:b/>
          <w:spacing w:val="1"/>
          <w:sz w:val="27"/>
          <w:szCs w:val="27"/>
        </w:rPr>
        <w:t>D</w:t>
      </w:r>
      <w:r>
        <w:rPr>
          <w:b/>
          <w:sz w:val="27"/>
          <w:szCs w:val="27"/>
        </w:rPr>
        <w:t>I</w:t>
      </w:r>
      <w:r>
        <w:rPr>
          <w:b/>
          <w:spacing w:val="-3"/>
          <w:sz w:val="27"/>
          <w:szCs w:val="27"/>
        </w:rPr>
        <w:t xml:space="preserve"> </w:t>
      </w:r>
      <w:r>
        <w:rPr>
          <w:b/>
          <w:spacing w:val="1"/>
          <w:sz w:val="27"/>
          <w:szCs w:val="27"/>
        </w:rPr>
        <w:t>D</w:t>
      </w:r>
      <w:r>
        <w:rPr>
          <w:b/>
          <w:spacing w:val="-1"/>
          <w:sz w:val="27"/>
          <w:szCs w:val="27"/>
        </w:rPr>
        <w:t>E</w:t>
      </w:r>
      <w:r>
        <w:rPr>
          <w:b/>
          <w:spacing w:val="-2"/>
          <w:sz w:val="27"/>
          <w:szCs w:val="27"/>
        </w:rPr>
        <w:t>S</w:t>
      </w:r>
      <w:r>
        <w:rPr>
          <w:b/>
          <w:sz w:val="27"/>
          <w:szCs w:val="27"/>
        </w:rPr>
        <w:t>A</w:t>
      </w:r>
      <w:r>
        <w:rPr>
          <w:b/>
          <w:spacing w:val="1"/>
          <w:sz w:val="27"/>
          <w:szCs w:val="27"/>
        </w:rPr>
        <w:t xml:space="preserve"> </w:t>
      </w:r>
      <w:r>
        <w:rPr>
          <w:b/>
          <w:sz w:val="27"/>
          <w:szCs w:val="27"/>
        </w:rPr>
        <w:t>S</w:t>
      </w:r>
      <w:r>
        <w:rPr>
          <w:b/>
          <w:spacing w:val="-2"/>
          <w:sz w:val="27"/>
          <w:szCs w:val="27"/>
        </w:rPr>
        <w:t>I</w:t>
      </w:r>
      <w:r>
        <w:rPr>
          <w:b/>
          <w:spacing w:val="-1"/>
          <w:sz w:val="27"/>
          <w:szCs w:val="27"/>
        </w:rPr>
        <w:t>D</w:t>
      </w:r>
      <w:r>
        <w:rPr>
          <w:b/>
          <w:spacing w:val="-2"/>
          <w:sz w:val="27"/>
          <w:szCs w:val="27"/>
        </w:rPr>
        <w:t>O</w:t>
      </w:r>
      <w:r>
        <w:rPr>
          <w:b/>
          <w:spacing w:val="-1"/>
          <w:sz w:val="27"/>
          <w:szCs w:val="27"/>
        </w:rPr>
        <w:t>L</w:t>
      </w:r>
      <w:r>
        <w:rPr>
          <w:b/>
          <w:spacing w:val="1"/>
          <w:sz w:val="27"/>
          <w:szCs w:val="27"/>
        </w:rPr>
        <w:t>U</w:t>
      </w:r>
      <w:r>
        <w:rPr>
          <w:b/>
          <w:spacing w:val="-2"/>
          <w:sz w:val="27"/>
          <w:szCs w:val="27"/>
        </w:rPr>
        <w:t>H</w:t>
      </w:r>
      <w:r>
        <w:rPr>
          <w:b/>
          <w:spacing w:val="-1"/>
          <w:sz w:val="27"/>
          <w:szCs w:val="27"/>
        </w:rPr>
        <w:t>U</w:t>
      </w:r>
      <w:r>
        <w:rPr>
          <w:b/>
          <w:sz w:val="27"/>
          <w:szCs w:val="27"/>
        </w:rPr>
        <w:t>R</w:t>
      </w:r>
      <w:r>
        <w:rPr>
          <w:b/>
          <w:spacing w:val="1"/>
          <w:sz w:val="27"/>
          <w:szCs w:val="27"/>
        </w:rPr>
        <w:t xml:space="preserve"> </w:t>
      </w:r>
      <w:r>
        <w:rPr>
          <w:b/>
          <w:sz w:val="27"/>
          <w:szCs w:val="27"/>
        </w:rPr>
        <w:t>K</w:t>
      </w:r>
      <w:r>
        <w:rPr>
          <w:b/>
          <w:spacing w:val="-4"/>
          <w:sz w:val="27"/>
          <w:szCs w:val="27"/>
        </w:rPr>
        <w:t>E</w:t>
      </w:r>
      <w:r>
        <w:rPr>
          <w:b/>
          <w:spacing w:val="-1"/>
          <w:sz w:val="27"/>
          <w:szCs w:val="27"/>
        </w:rPr>
        <w:t>C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2"/>
          <w:sz w:val="27"/>
          <w:szCs w:val="27"/>
        </w:rPr>
        <w:t>M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3"/>
          <w:sz w:val="27"/>
          <w:szCs w:val="27"/>
        </w:rPr>
        <w:t>T</w:t>
      </w:r>
      <w:r>
        <w:rPr>
          <w:b/>
          <w:spacing w:val="1"/>
          <w:sz w:val="27"/>
          <w:szCs w:val="27"/>
        </w:rPr>
        <w:t>A</w:t>
      </w:r>
      <w:r>
        <w:rPr>
          <w:b/>
          <w:sz w:val="27"/>
          <w:szCs w:val="27"/>
        </w:rPr>
        <w:t>N P</w:t>
      </w:r>
      <w:r>
        <w:rPr>
          <w:b/>
          <w:spacing w:val="-2"/>
          <w:sz w:val="27"/>
          <w:szCs w:val="27"/>
        </w:rPr>
        <w:t>A</w:t>
      </w:r>
      <w:r>
        <w:rPr>
          <w:b/>
          <w:spacing w:val="-1"/>
          <w:sz w:val="27"/>
          <w:szCs w:val="27"/>
        </w:rPr>
        <w:t>D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1"/>
          <w:sz w:val="27"/>
          <w:szCs w:val="27"/>
        </w:rPr>
        <w:t>N</w:t>
      </w:r>
      <w:r>
        <w:rPr>
          <w:b/>
          <w:sz w:val="27"/>
          <w:szCs w:val="27"/>
        </w:rPr>
        <w:t xml:space="preserve">G </w:t>
      </w:r>
      <w:r>
        <w:rPr>
          <w:b/>
          <w:spacing w:val="-2"/>
          <w:sz w:val="27"/>
          <w:szCs w:val="27"/>
        </w:rPr>
        <w:t>J</w:t>
      </w:r>
      <w:r>
        <w:rPr>
          <w:b/>
          <w:spacing w:val="-1"/>
          <w:sz w:val="27"/>
          <w:szCs w:val="27"/>
        </w:rPr>
        <w:t>AY</w:t>
      </w:r>
      <w:r>
        <w:rPr>
          <w:b/>
          <w:sz w:val="27"/>
          <w:szCs w:val="27"/>
        </w:rPr>
        <w:t>A</w:t>
      </w:r>
      <w:r>
        <w:rPr>
          <w:b/>
          <w:spacing w:val="1"/>
          <w:sz w:val="27"/>
          <w:szCs w:val="27"/>
        </w:rPr>
        <w:t xml:space="preserve"> </w:t>
      </w:r>
      <w:r>
        <w:rPr>
          <w:b/>
          <w:spacing w:val="-3"/>
          <w:sz w:val="27"/>
          <w:szCs w:val="27"/>
        </w:rPr>
        <w:t>K</w:t>
      </w:r>
      <w:r>
        <w:rPr>
          <w:b/>
          <w:spacing w:val="-1"/>
          <w:sz w:val="27"/>
          <w:szCs w:val="27"/>
        </w:rPr>
        <w:t>AB</w:t>
      </w:r>
      <w:r>
        <w:rPr>
          <w:b/>
          <w:spacing w:val="1"/>
          <w:sz w:val="27"/>
          <w:szCs w:val="27"/>
        </w:rPr>
        <w:t>U</w:t>
      </w:r>
      <w:r>
        <w:rPr>
          <w:b/>
          <w:spacing w:val="-2"/>
          <w:sz w:val="27"/>
          <w:szCs w:val="27"/>
        </w:rPr>
        <w:t>P</w:t>
      </w:r>
      <w:r>
        <w:rPr>
          <w:b/>
          <w:spacing w:val="1"/>
          <w:sz w:val="27"/>
          <w:szCs w:val="27"/>
        </w:rPr>
        <w:t>A</w:t>
      </w:r>
      <w:r>
        <w:rPr>
          <w:b/>
          <w:spacing w:val="-1"/>
          <w:sz w:val="27"/>
          <w:szCs w:val="27"/>
        </w:rPr>
        <w:t>TE</w:t>
      </w:r>
      <w:r>
        <w:rPr>
          <w:b/>
          <w:sz w:val="27"/>
          <w:szCs w:val="27"/>
        </w:rPr>
        <w:t>N</w:t>
      </w:r>
      <w:r>
        <w:rPr>
          <w:b/>
          <w:spacing w:val="1"/>
          <w:sz w:val="27"/>
          <w:szCs w:val="27"/>
        </w:rPr>
        <w:t xml:space="preserve"> </w:t>
      </w:r>
      <w:r>
        <w:rPr>
          <w:b/>
          <w:spacing w:val="-1"/>
          <w:sz w:val="27"/>
          <w:szCs w:val="27"/>
        </w:rPr>
        <w:t>B</w:t>
      </w:r>
      <w:r>
        <w:rPr>
          <w:b/>
          <w:spacing w:val="-3"/>
          <w:sz w:val="27"/>
          <w:szCs w:val="27"/>
        </w:rPr>
        <w:t>E</w:t>
      </w:r>
      <w:r>
        <w:rPr>
          <w:b/>
          <w:spacing w:val="1"/>
          <w:sz w:val="27"/>
          <w:szCs w:val="27"/>
        </w:rPr>
        <w:t>N</w:t>
      </w:r>
      <w:r>
        <w:rPr>
          <w:b/>
          <w:spacing w:val="-2"/>
          <w:sz w:val="27"/>
          <w:szCs w:val="27"/>
        </w:rPr>
        <w:t>GK</w:t>
      </w:r>
      <w:r>
        <w:rPr>
          <w:b/>
          <w:spacing w:val="1"/>
          <w:sz w:val="27"/>
          <w:szCs w:val="27"/>
        </w:rPr>
        <w:t>U</w:t>
      </w:r>
      <w:r>
        <w:rPr>
          <w:b/>
          <w:spacing w:val="-1"/>
          <w:sz w:val="27"/>
          <w:szCs w:val="27"/>
        </w:rPr>
        <w:t>L</w:t>
      </w:r>
      <w:r>
        <w:rPr>
          <w:b/>
          <w:sz w:val="27"/>
          <w:szCs w:val="27"/>
        </w:rPr>
        <w:t>U</w:t>
      </w:r>
      <w:r>
        <w:rPr>
          <w:b/>
          <w:spacing w:val="-2"/>
          <w:sz w:val="27"/>
          <w:szCs w:val="27"/>
        </w:rPr>
        <w:t xml:space="preserve"> </w:t>
      </w:r>
      <w:r>
        <w:rPr>
          <w:b/>
          <w:spacing w:val="1"/>
          <w:sz w:val="27"/>
          <w:szCs w:val="27"/>
        </w:rPr>
        <w:t>U</w:t>
      </w:r>
      <w:r>
        <w:rPr>
          <w:b/>
          <w:spacing w:val="-3"/>
          <w:sz w:val="27"/>
          <w:szCs w:val="27"/>
        </w:rPr>
        <w:t>T</w:t>
      </w:r>
      <w:r>
        <w:rPr>
          <w:b/>
          <w:spacing w:val="-1"/>
          <w:sz w:val="27"/>
          <w:szCs w:val="27"/>
        </w:rPr>
        <w:t>A</w:t>
      </w:r>
      <w:r>
        <w:rPr>
          <w:b/>
          <w:spacing w:val="1"/>
          <w:sz w:val="27"/>
          <w:szCs w:val="27"/>
        </w:rPr>
        <w:t>R</w:t>
      </w:r>
      <w:r>
        <w:rPr>
          <w:b/>
          <w:sz w:val="27"/>
          <w:szCs w:val="27"/>
        </w:rPr>
        <w:t>A</w:t>
      </w:r>
    </w:p>
    <w:p w:rsidR="008E6CB1" w:rsidRDefault="008E6CB1">
      <w:pPr>
        <w:spacing w:before="2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4038" w:right="3573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8E6CB1" w:rsidRDefault="008E6CB1">
      <w:pPr>
        <w:spacing w:before="4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1169" w:right="706"/>
        <w:jc w:val="center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ah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3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ti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l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u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enuhi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Seba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 Gu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eh </w:t>
      </w:r>
      <w:r>
        <w:rPr>
          <w:spacing w:val="-1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Sa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 Pen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(</w:t>
      </w:r>
      <w:r>
        <w:rPr>
          <w:sz w:val="22"/>
          <w:szCs w:val="22"/>
        </w:rPr>
        <w:t>S.</w:t>
      </w:r>
      <w:r>
        <w:rPr>
          <w:spacing w:val="-1"/>
          <w:sz w:val="22"/>
          <w:szCs w:val="22"/>
        </w:rPr>
        <w:t>P</w:t>
      </w:r>
      <w:r>
        <w:rPr>
          <w:sz w:val="22"/>
          <w:szCs w:val="22"/>
        </w:rPr>
        <w:t>d)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dang </w:t>
      </w:r>
      <w:r>
        <w:rPr>
          <w:spacing w:val="-4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ah</w:t>
      </w:r>
    </w:p>
    <w:p w:rsidR="008E6CB1" w:rsidRDefault="008E6CB1">
      <w:pPr>
        <w:spacing w:before="9" w:line="160" w:lineRule="exact"/>
        <w:rPr>
          <w:sz w:val="16"/>
          <w:szCs w:val="16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ind w:left="293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62pt">
            <v:imagedata r:id="rId8" o:title=""/>
          </v:shape>
        </w:pict>
      </w:r>
    </w:p>
    <w:p w:rsidR="008E6CB1" w:rsidRDefault="008E6CB1">
      <w:pPr>
        <w:spacing w:before="8" w:line="140" w:lineRule="exact"/>
        <w:rPr>
          <w:sz w:val="14"/>
          <w:szCs w:val="14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4166" w:right="3700"/>
        <w:jc w:val="center"/>
        <w:rPr>
          <w:sz w:val="28"/>
          <w:szCs w:val="28"/>
        </w:rPr>
      </w:pPr>
      <w:proofErr w:type="gramStart"/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eh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8E6CB1" w:rsidRDefault="008E6CB1">
      <w:pPr>
        <w:spacing w:before="8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405036">
      <w:pPr>
        <w:ind w:left="3646" w:right="3177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  <w:u w:val="thick" w:color="000000"/>
        </w:rPr>
        <w:t>A</w:t>
      </w:r>
      <w:r>
        <w:rPr>
          <w:b/>
          <w:sz w:val="28"/>
          <w:szCs w:val="28"/>
          <w:u w:val="thick" w:color="000000"/>
        </w:rPr>
        <w:t>B</w:t>
      </w:r>
      <w:r>
        <w:rPr>
          <w:b/>
          <w:spacing w:val="-1"/>
          <w:sz w:val="28"/>
          <w:szCs w:val="28"/>
          <w:u w:val="thick" w:color="000000"/>
        </w:rPr>
        <w:t>DU</w:t>
      </w:r>
      <w:r>
        <w:rPr>
          <w:b/>
          <w:sz w:val="28"/>
          <w:szCs w:val="28"/>
          <w:u w:val="thick" w:color="000000"/>
        </w:rPr>
        <w:t>L A</w:t>
      </w:r>
      <w:r>
        <w:rPr>
          <w:b/>
          <w:spacing w:val="-4"/>
          <w:sz w:val="28"/>
          <w:szCs w:val="28"/>
          <w:u w:val="thick" w:color="000000"/>
        </w:rPr>
        <w:t>Z</w:t>
      </w:r>
      <w:r>
        <w:rPr>
          <w:b/>
          <w:spacing w:val="3"/>
          <w:sz w:val="28"/>
          <w:szCs w:val="28"/>
          <w:u w:val="thick" w:color="000000"/>
        </w:rPr>
        <w:t>I</w:t>
      </w:r>
      <w:r>
        <w:rPr>
          <w:b/>
          <w:sz w:val="28"/>
          <w:szCs w:val="28"/>
          <w:u w:val="thick" w:color="000000"/>
        </w:rPr>
        <w:t>Z</w:t>
      </w:r>
    </w:p>
    <w:p w:rsidR="008E6CB1" w:rsidRDefault="00405036">
      <w:pPr>
        <w:spacing w:line="300" w:lineRule="exact"/>
        <w:ind w:left="3404" w:right="2935"/>
        <w:jc w:val="center"/>
        <w:rPr>
          <w:sz w:val="28"/>
          <w:szCs w:val="28"/>
        </w:rPr>
      </w:pP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IM.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1</w:t>
      </w:r>
      <w:r>
        <w:rPr>
          <w:spacing w:val="-1"/>
          <w:sz w:val="28"/>
          <w:szCs w:val="28"/>
        </w:rPr>
        <w:t>5</w:t>
      </w:r>
      <w:r>
        <w:rPr>
          <w:spacing w:val="1"/>
          <w:sz w:val="28"/>
          <w:szCs w:val="28"/>
        </w:rPr>
        <w:t>1</w:t>
      </w:r>
      <w:r>
        <w:rPr>
          <w:spacing w:val="-1"/>
          <w:sz w:val="28"/>
          <w:szCs w:val="28"/>
        </w:rPr>
        <w:t>65</w:t>
      </w:r>
      <w:r>
        <w:rPr>
          <w:spacing w:val="1"/>
          <w:sz w:val="28"/>
          <w:szCs w:val="28"/>
        </w:rPr>
        <w:t>1</w:t>
      </w:r>
      <w:r>
        <w:rPr>
          <w:spacing w:val="-1"/>
          <w:sz w:val="28"/>
          <w:szCs w:val="28"/>
        </w:rPr>
        <w:t>10</w:t>
      </w:r>
      <w:r>
        <w:rPr>
          <w:spacing w:val="1"/>
          <w:sz w:val="28"/>
          <w:szCs w:val="28"/>
        </w:rPr>
        <w:t>0</w:t>
      </w:r>
      <w:r>
        <w:rPr>
          <w:spacing w:val="-1"/>
          <w:sz w:val="28"/>
          <w:szCs w:val="28"/>
        </w:rPr>
        <w:t>5</w:t>
      </w:r>
      <w:r>
        <w:rPr>
          <w:sz w:val="28"/>
          <w:szCs w:val="28"/>
        </w:rPr>
        <w:t>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3" w:line="280" w:lineRule="exact"/>
        <w:rPr>
          <w:sz w:val="28"/>
          <w:szCs w:val="28"/>
        </w:rPr>
      </w:pPr>
    </w:p>
    <w:p w:rsidR="008E6CB1" w:rsidRDefault="00405036">
      <w:pPr>
        <w:ind w:left="874" w:right="405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PR</w:t>
      </w:r>
      <w:r>
        <w:rPr>
          <w:b/>
          <w:sz w:val="28"/>
          <w:szCs w:val="28"/>
        </w:rPr>
        <w:t>OG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ST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P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ND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G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AM</w:t>
      </w:r>
      <w:r>
        <w:rPr>
          <w:b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ISLAM </w:t>
      </w:r>
      <w:r>
        <w:rPr>
          <w:b/>
          <w:spacing w:val="1"/>
          <w:sz w:val="28"/>
          <w:szCs w:val="28"/>
        </w:rPr>
        <w:t>J</w:t>
      </w:r>
      <w:r>
        <w:rPr>
          <w:b/>
          <w:spacing w:val="-1"/>
          <w:sz w:val="28"/>
          <w:szCs w:val="28"/>
        </w:rPr>
        <w:t>URU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YA</w:t>
      </w:r>
      <w:r>
        <w:rPr>
          <w:b/>
          <w:sz w:val="28"/>
          <w:szCs w:val="28"/>
        </w:rPr>
        <w:t>H</w:t>
      </w:r>
    </w:p>
    <w:p w:rsidR="008E6CB1" w:rsidRDefault="00405036">
      <w:pPr>
        <w:spacing w:before="3" w:line="320" w:lineRule="exact"/>
        <w:ind w:left="927" w:right="459" w:hanging="3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FA</w:t>
      </w: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LT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S T</w:t>
      </w:r>
      <w:r>
        <w:rPr>
          <w:b/>
          <w:spacing w:val="-1"/>
          <w:sz w:val="28"/>
          <w:szCs w:val="28"/>
        </w:rPr>
        <w:t>AR</w:t>
      </w:r>
      <w:r>
        <w:rPr>
          <w:b/>
          <w:spacing w:val="2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YA</w:t>
      </w:r>
      <w:r>
        <w:rPr>
          <w:b/>
          <w:sz w:val="28"/>
          <w:szCs w:val="28"/>
        </w:rPr>
        <w:t xml:space="preserve">H 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DR</w:t>
      </w:r>
      <w:r>
        <w:rPr>
          <w:b/>
          <w:spacing w:val="3"/>
          <w:sz w:val="28"/>
          <w:szCs w:val="28"/>
        </w:rPr>
        <w:t>I</w:t>
      </w:r>
      <w:r>
        <w:rPr>
          <w:b/>
          <w:sz w:val="28"/>
          <w:szCs w:val="28"/>
        </w:rPr>
        <w:t xml:space="preserve">S 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ST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-3"/>
          <w:sz w:val="28"/>
          <w:szCs w:val="28"/>
        </w:rPr>
        <w:t>M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ISLAM</w:t>
      </w:r>
      <w:r>
        <w:rPr>
          <w:b/>
          <w:spacing w:val="-2"/>
          <w:sz w:val="28"/>
          <w:szCs w:val="28"/>
        </w:rPr>
        <w:t xml:space="preserve"> N</w:t>
      </w:r>
      <w:r>
        <w:rPr>
          <w:b/>
          <w:sz w:val="28"/>
          <w:szCs w:val="28"/>
        </w:rPr>
        <w:t>EGE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(IAIN) BE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GK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-3"/>
          <w:sz w:val="28"/>
          <w:szCs w:val="28"/>
        </w:rPr>
        <w:t>L</w:t>
      </w:r>
      <w:r>
        <w:rPr>
          <w:b/>
          <w:sz w:val="28"/>
          <w:szCs w:val="28"/>
        </w:rPr>
        <w:t>U 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>
        <w:rPr>
          <w:b/>
          <w:spacing w:val="1"/>
          <w:sz w:val="28"/>
          <w:szCs w:val="28"/>
        </w:rPr>
        <w:t>0</w:t>
      </w:r>
      <w:r>
        <w:rPr>
          <w:b/>
          <w:spacing w:val="-1"/>
          <w:sz w:val="28"/>
          <w:szCs w:val="28"/>
        </w:rPr>
        <w:t>2</w:t>
      </w:r>
      <w:r>
        <w:rPr>
          <w:b/>
          <w:sz w:val="28"/>
          <w:szCs w:val="28"/>
        </w:rPr>
        <w:t>0</w:t>
      </w:r>
    </w:p>
    <w:p w:rsidR="008E6CB1" w:rsidRDefault="008E6CB1">
      <w:pPr>
        <w:spacing w:before="1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ind w:left="4322"/>
        <w:rPr>
          <w:lang w:val="id-ID"/>
        </w:rPr>
      </w:pPr>
      <w:r>
        <w:pict>
          <v:shape id="_x0000_i1026" type="#_x0000_t75" style="width:25.5pt;height:12pt">
            <v:imagedata r:id="rId9" o:title=""/>
          </v:shape>
        </w:pict>
      </w: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503311977" behindDoc="0" locked="0" layoutInCell="1" allowOverlap="1" wp14:anchorId="72387CC8" wp14:editId="7C17FA71">
            <wp:simplePos x="0" y="0"/>
            <wp:positionH relativeFrom="column">
              <wp:posOffset>79375</wp:posOffset>
            </wp:positionH>
            <wp:positionV relativeFrom="paragraph">
              <wp:posOffset>105410</wp:posOffset>
            </wp:positionV>
            <wp:extent cx="5241290" cy="7214870"/>
            <wp:effectExtent l="0" t="0" r="0" b="5080"/>
            <wp:wrapNone/>
            <wp:docPr id="1" name="Picture 1" descr="C:\Users\Lenovo\Documents\az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azi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1290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lang w:val="id-ID"/>
        </w:rPr>
      </w:pPr>
    </w:p>
    <w:p w:rsidR="007075C8" w:rsidRDefault="007075C8">
      <w:pPr>
        <w:ind w:left="4322"/>
        <w:rPr>
          <w:noProof/>
          <w:lang w:val="id-ID"/>
        </w:rPr>
      </w:pPr>
    </w:p>
    <w:p w:rsidR="007075C8" w:rsidRDefault="007075C8">
      <w:pPr>
        <w:ind w:left="4322"/>
        <w:rPr>
          <w:lang w:val="id-ID"/>
        </w:rPr>
      </w:pPr>
      <w:r>
        <w:rPr>
          <w:noProof/>
        </w:rPr>
        <w:drawing>
          <wp:anchor distT="0" distB="0" distL="114300" distR="114300" simplePos="0" relativeHeight="503313001" behindDoc="0" locked="0" layoutInCell="1" allowOverlap="1">
            <wp:simplePos x="0" y="0"/>
            <wp:positionH relativeFrom="column">
              <wp:posOffset>63442</wp:posOffset>
            </wp:positionH>
            <wp:positionV relativeFrom="paragraph">
              <wp:posOffset>657860</wp:posOffset>
            </wp:positionV>
            <wp:extent cx="4990742" cy="6866313"/>
            <wp:effectExtent l="0" t="0" r="635" b="0"/>
            <wp:wrapNone/>
            <wp:docPr id="2" name="Picture 2" descr="C:\Users\Lenovo\Documents\azi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aziz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42" cy="686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C8" w:rsidRPr="007075C8" w:rsidRDefault="007075C8">
      <w:pPr>
        <w:ind w:left="4322"/>
        <w:rPr>
          <w:lang w:val="id-ID"/>
        </w:rPr>
        <w:sectPr w:rsidR="007075C8" w:rsidRPr="007075C8">
          <w:headerReference w:type="default" r:id="rId12"/>
          <w:pgSz w:w="11920" w:h="16860"/>
          <w:pgMar w:top="980" w:right="1580" w:bottom="280" w:left="1680" w:header="761" w:footer="0" w:gutter="0"/>
          <w:pgNumType w:start="71"/>
          <w:cols w:space="720"/>
        </w:sectPr>
      </w:pPr>
    </w:p>
    <w:p w:rsidR="008E6CB1" w:rsidRDefault="008E6CB1">
      <w:pPr>
        <w:spacing w:before="7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3328" w:right="288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NOTA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BI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8E6CB1" w:rsidRDefault="008E6CB1">
      <w:pPr>
        <w:spacing w:line="200" w:lineRule="exact"/>
      </w:pP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 Abdul A</w:t>
      </w:r>
      <w:r>
        <w:rPr>
          <w:spacing w:val="1"/>
          <w:sz w:val="24"/>
          <w:szCs w:val="24"/>
        </w:rPr>
        <w:t>z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z</w:t>
      </w:r>
    </w:p>
    <w:p w:rsidR="008E6CB1" w:rsidRDefault="00405036">
      <w:pPr>
        <w:ind w:left="588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M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15165110055</w:t>
      </w: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8E6CB1" w:rsidRDefault="008E6CB1">
      <w:pPr>
        <w:spacing w:before="9" w:line="120" w:lineRule="exact"/>
        <w:rPr>
          <w:sz w:val="13"/>
          <w:szCs w:val="13"/>
        </w:rPr>
      </w:pPr>
    </w:p>
    <w:p w:rsidR="008E6CB1" w:rsidRDefault="00405036">
      <w:pPr>
        <w:ind w:left="588"/>
        <w:rPr>
          <w:sz w:val="24"/>
          <w:szCs w:val="24"/>
        </w:rPr>
      </w:pPr>
      <w:proofErr w:type="gramStart"/>
      <w:r>
        <w:rPr>
          <w:sz w:val="24"/>
          <w:szCs w:val="24"/>
        </w:rPr>
        <w:t>Yth.</w:t>
      </w:r>
      <w:proofErr w:type="gram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ris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</w:p>
    <w:p w:rsidR="008E6CB1" w:rsidRDefault="008E6CB1">
      <w:pPr>
        <w:spacing w:before="7" w:line="120" w:lineRule="exact"/>
        <w:rPr>
          <w:sz w:val="13"/>
          <w:szCs w:val="13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</w:p>
    <w:p w:rsidR="008E6CB1" w:rsidRDefault="008E6CB1">
      <w:pPr>
        <w:spacing w:line="200" w:lineRule="exact"/>
      </w:pPr>
    </w:p>
    <w:p w:rsidR="008E6CB1" w:rsidRDefault="008E6CB1">
      <w:pPr>
        <w:spacing w:before="15" w:line="200" w:lineRule="exact"/>
      </w:pPr>
    </w:p>
    <w:p w:rsidR="008E6CB1" w:rsidRDefault="00405036">
      <w:pPr>
        <w:spacing w:line="360" w:lineRule="auto"/>
        <w:ind w:left="588" w:right="98" w:firstLine="708"/>
        <w:jc w:val="both"/>
        <w:rPr>
          <w:sz w:val="24"/>
          <w:szCs w:val="24"/>
        </w:rPr>
      </w:pPr>
      <w:proofErr w:type="gramStart"/>
      <w:r>
        <w:rPr>
          <w:i/>
          <w:sz w:val="24"/>
          <w:szCs w:val="24"/>
        </w:rPr>
        <w:t>Assalamua</w:t>
      </w:r>
      <w:r>
        <w:rPr>
          <w:i/>
          <w:spacing w:val="-1"/>
          <w:sz w:val="24"/>
          <w:szCs w:val="24"/>
        </w:rPr>
        <w:t>’</w:t>
      </w:r>
      <w:r>
        <w:rPr>
          <w:i/>
          <w:sz w:val="24"/>
          <w:szCs w:val="24"/>
        </w:rPr>
        <w:t>ala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umwr.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b.</w:t>
      </w:r>
      <w:proofErr w:type="gramEnd"/>
      <w:r>
        <w:rPr>
          <w:i/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ma:</w:t>
      </w:r>
    </w:p>
    <w:p w:rsidR="008E6CB1" w:rsidRDefault="008E6CB1">
      <w:pPr>
        <w:spacing w:before="10" w:line="200" w:lineRule="exact"/>
      </w:pP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l 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iz</w:t>
      </w:r>
    </w:p>
    <w:p w:rsidR="008E6CB1" w:rsidRDefault="008E6CB1">
      <w:pPr>
        <w:spacing w:before="9" w:line="120" w:lineRule="exact"/>
        <w:rPr>
          <w:sz w:val="13"/>
          <w:szCs w:val="13"/>
        </w:rPr>
      </w:pPr>
    </w:p>
    <w:p w:rsidR="008E6CB1" w:rsidRDefault="00405036">
      <w:pPr>
        <w:ind w:left="1296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M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15165110055</w:t>
      </w:r>
    </w:p>
    <w:p w:rsidR="008E6CB1" w:rsidRDefault="008E6CB1">
      <w:pPr>
        <w:spacing w:before="4" w:line="120" w:lineRule="exact"/>
        <w:rPr>
          <w:sz w:val="13"/>
          <w:szCs w:val="13"/>
        </w:rPr>
      </w:pPr>
    </w:p>
    <w:p w:rsidR="008E6CB1" w:rsidRDefault="00405036">
      <w:pPr>
        <w:ind w:left="2291" w:right="98" w:hanging="994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udul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Gadg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t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 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 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sa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Jaya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bup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.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360" w:lineRule="auto"/>
        <w:ind w:left="588" w:right="97" w:firstLine="85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3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jukan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Muna</w:t>
      </w:r>
      <w:r>
        <w:rPr>
          <w:spacing w:val="1"/>
          <w:sz w:val="24"/>
          <w:szCs w:val="24"/>
        </w:rPr>
        <w:t>q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Bidang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rb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sih.</w:t>
      </w:r>
    </w:p>
    <w:p w:rsidR="008E6CB1" w:rsidRDefault="00405036">
      <w:pPr>
        <w:spacing w:before="6" w:line="260" w:lineRule="exact"/>
        <w:ind w:left="588"/>
        <w:rPr>
          <w:sz w:val="24"/>
          <w:szCs w:val="24"/>
        </w:rPr>
      </w:pPr>
      <w:r>
        <w:rPr>
          <w:i/>
          <w:spacing w:val="-3"/>
          <w:position w:val="-1"/>
          <w:sz w:val="24"/>
          <w:szCs w:val="24"/>
        </w:rPr>
        <w:t>W</w:t>
      </w:r>
      <w:r>
        <w:rPr>
          <w:i/>
          <w:position w:val="-1"/>
          <w:sz w:val="24"/>
          <w:szCs w:val="24"/>
        </w:rPr>
        <w:t>assa</w:t>
      </w:r>
      <w:r>
        <w:rPr>
          <w:i/>
          <w:spacing w:val="1"/>
          <w:position w:val="-1"/>
          <w:sz w:val="24"/>
          <w:szCs w:val="24"/>
        </w:rPr>
        <w:t>l</w:t>
      </w:r>
      <w:r>
        <w:rPr>
          <w:i/>
          <w:position w:val="-1"/>
          <w:sz w:val="24"/>
          <w:szCs w:val="24"/>
        </w:rPr>
        <w:t>amu</w:t>
      </w:r>
      <w:r>
        <w:rPr>
          <w:i/>
          <w:spacing w:val="-1"/>
          <w:position w:val="-1"/>
          <w:sz w:val="24"/>
          <w:szCs w:val="24"/>
        </w:rPr>
        <w:t>’</w:t>
      </w:r>
      <w:r>
        <w:rPr>
          <w:i/>
          <w:position w:val="-1"/>
          <w:sz w:val="24"/>
          <w:szCs w:val="24"/>
        </w:rPr>
        <w:t>ala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spacing w:val="-1"/>
          <w:position w:val="-1"/>
          <w:sz w:val="24"/>
          <w:szCs w:val="24"/>
        </w:rPr>
        <w:t>k</w:t>
      </w:r>
      <w:r>
        <w:rPr>
          <w:i/>
          <w:spacing w:val="2"/>
          <w:position w:val="-1"/>
          <w:sz w:val="24"/>
          <w:szCs w:val="24"/>
        </w:rPr>
        <w:t>u</w:t>
      </w:r>
      <w:r>
        <w:rPr>
          <w:i/>
          <w:position w:val="-1"/>
          <w:sz w:val="24"/>
          <w:szCs w:val="24"/>
        </w:rPr>
        <w:t>m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i/>
          <w:spacing w:val="-3"/>
          <w:position w:val="-1"/>
          <w:sz w:val="24"/>
          <w:szCs w:val="24"/>
        </w:rPr>
        <w:t>W</w:t>
      </w:r>
      <w:r>
        <w:rPr>
          <w:i/>
          <w:position w:val="-1"/>
          <w:sz w:val="24"/>
          <w:szCs w:val="24"/>
        </w:rPr>
        <w:t>r.</w:t>
      </w:r>
      <w:r>
        <w:rPr>
          <w:i/>
          <w:spacing w:val="3"/>
          <w:position w:val="-1"/>
          <w:sz w:val="24"/>
          <w:szCs w:val="24"/>
        </w:rPr>
        <w:t xml:space="preserve"> </w:t>
      </w:r>
      <w:r>
        <w:rPr>
          <w:i/>
          <w:spacing w:val="-3"/>
          <w:position w:val="-1"/>
          <w:sz w:val="24"/>
          <w:szCs w:val="24"/>
        </w:rPr>
        <w:t>Wb</w:t>
      </w:r>
    </w:p>
    <w:p w:rsidR="008E6CB1" w:rsidRDefault="008E6CB1">
      <w:pPr>
        <w:spacing w:before="6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  <w:sectPr w:rsidR="008E6CB1">
          <w:headerReference w:type="default" r:id="rId13"/>
          <w:pgSz w:w="11920" w:h="16860"/>
          <w:pgMar w:top="3520" w:right="1560" w:bottom="280" w:left="1680" w:header="761" w:footer="0" w:gutter="0"/>
          <w:pgNumType w:start="72"/>
          <w:cols w:space="720"/>
        </w:sectPr>
      </w:pPr>
    </w:p>
    <w:p w:rsidR="008E6CB1" w:rsidRDefault="008E6CB1">
      <w:pPr>
        <w:spacing w:before="5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bing I</w:t>
      </w:r>
    </w:p>
    <w:p w:rsidR="008E6CB1" w:rsidRDefault="008E6CB1">
      <w:pPr>
        <w:spacing w:before="5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 xml:space="preserve">i </w:t>
      </w:r>
      <w:r>
        <w:rPr>
          <w:b/>
          <w:spacing w:val="-2"/>
          <w:sz w:val="24"/>
          <w:szCs w:val="24"/>
          <w:u w:val="thick" w:color="000000"/>
        </w:rPr>
        <w:t>F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3"/>
          <w:sz w:val="24"/>
          <w:szCs w:val="24"/>
          <w:u w:val="thick" w:color="000000"/>
        </w:rPr>
        <w:t>b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ni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d</w:t>
      </w:r>
    </w:p>
    <w:p w:rsidR="008E6CB1" w:rsidRDefault="00405036">
      <w:pPr>
        <w:spacing w:line="260" w:lineRule="exact"/>
        <w:ind w:left="588" w:right="-56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197502042000032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01</w:t>
      </w:r>
    </w:p>
    <w:p w:rsidR="008E6CB1" w:rsidRDefault="00405036">
      <w:pPr>
        <w:spacing w:before="29"/>
        <w:rPr>
          <w:sz w:val="24"/>
          <w:szCs w:val="24"/>
        </w:rPr>
      </w:pPr>
      <w:r>
        <w:br w:type="column"/>
      </w:r>
      <w:r>
        <w:rPr>
          <w:spacing w:val="-2"/>
          <w:sz w:val="24"/>
          <w:szCs w:val="24"/>
        </w:rPr>
        <w:lastRenderedPageBreak/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kulu,                   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</w:p>
    <w:p w:rsidR="008E6CB1" w:rsidRDefault="00405036">
      <w:pPr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II</w:t>
      </w:r>
    </w:p>
    <w:p w:rsidR="008E6CB1" w:rsidRDefault="008E6CB1">
      <w:pPr>
        <w:spacing w:before="5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Ab</w:t>
      </w:r>
      <w:r>
        <w:rPr>
          <w:b/>
          <w:spacing w:val="1"/>
          <w:sz w:val="24"/>
          <w:szCs w:val="24"/>
          <w:u w:val="thick" w:color="000000"/>
        </w:rPr>
        <w:t>du</w:t>
      </w:r>
      <w:r>
        <w:rPr>
          <w:b/>
          <w:sz w:val="24"/>
          <w:szCs w:val="24"/>
          <w:u w:val="thick" w:color="000000"/>
        </w:rPr>
        <w:t>l A</w:t>
      </w:r>
      <w:r>
        <w:rPr>
          <w:b/>
          <w:spacing w:val="-1"/>
          <w:sz w:val="24"/>
          <w:szCs w:val="24"/>
          <w:u w:val="thick" w:color="000000"/>
        </w:rPr>
        <w:t>z</w:t>
      </w:r>
      <w:r>
        <w:rPr>
          <w:b/>
          <w:sz w:val="24"/>
          <w:szCs w:val="24"/>
          <w:u w:val="thick" w:color="000000"/>
        </w:rPr>
        <w:t xml:space="preserve">iz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sta</w:t>
      </w:r>
      <w:r>
        <w:rPr>
          <w:b/>
          <w:spacing w:val="-4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,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.I</w:t>
      </w:r>
    </w:p>
    <w:p w:rsidR="008E6CB1" w:rsidRDefault="00405036">
      <w:pPr>
        <w:spacing w:line="260" w:lineRule="exact"/>
        <w:rPr>
          <w:sz w:val="24"/>
          <w:szCs w:val="24"/>
        </w:rPr>
        <w:sectPr w:rsidR="008E6CB1">
          <w:type w:val="continuous"/>
          <w:pgSz w:w="11920" w:h="16860"/>
          <w:pgMar w:top="980" w:right="1560" w:bottom="280" w:left="1680" w:header="720" w:footer="720" w:gutter="0"/>
          <w:cols w:num="2" w:space="720" w:equalWidth="0">
            <w:col w:w="3255" w:space="1909"/>
            <w:col w:w="3516"/>
          </w:cols>
        </w:sect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19850429 201503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007</w:t>
      </w:r>
    </w:p>
    <w:p w:rsidR="008E6CB1" w:rsidRDefault="008E6CB1">
      <w:pPr>
        <w:spacing w:before="9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3685" w:right="3239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</w:p>
    <w:p w:rsidR="008E6CB1" w:rsidRDefault="008E6CB1">
      <w:pPr>
        <w:spacing w:before="5" w:line="160" w:lineRule="exact"/>
        <w:rPr>
          <w:sz w:val="16"/>
          <w:szCs w:val="16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line="359" w:lineRule="auto"/>
        <w:ind w:left="588" w:right="9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judu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h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 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 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sa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Jaya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bup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n 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u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oleh: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.15165110</w:t>
      </w:r>
      <w:r>
        <w:rPr>
          <w:b/>
          <w:spacing w:val="2"/>
          <w:sz w:val="24"/>
          <w:szCs w:val="24"/>
        </w:rPr>
        <w:t>0</w:t>
      </w:r>
      <w:r>
        <w:rPr>
          <w:b/>
          <w:spacing w:val="1"/>
          <w:sz w:val="24"/>
          <w:szCs w:val="24"/>
        </w:rPr>
        <w:t>5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uji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ipsi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rb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is 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10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nuhi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una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lar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jana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bida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 (P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8E6CB1" w:rsidRDefault="008E6CB1">
      <w:pPr>
        <w:spacing w:before="5" w:line="160" w:lineRule="exact"/>
        <w:rPr>
          <w:sz w:val="16"/>
          <w:szCs w:val="16"/>
        </w:rPr>
      </w:pPr>
    </w:p>
    <w:p w:rsidR="008E6CB1" w:rsidRDefault="00405036">
      <w:pPr>
        <w:ind w:left="588" w:right="747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tua</w:t>
      </w:r>
    </w:p>
    <w:p w:rsidR="008E6CB1" w:rsidRDefault="00405036">
      <w:pPr>
        <w:tabs>
          <w:tab w:val="left" w:pos="7980"/>
        </w:tabs>
        <w:ind w:left="588" w:right="644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. Ali A</w:t>
      </w:r>
      <w:r>
        <w:rPr>
          <w:b/>
          <w:spacing w:val="1"/>
          <w:sz w:val="24"/>
          <w:szCs w:val="24"/>
          <w:u w:val="thick" w:color="000000"/>
        </w:rPr>
        <w:t>kb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 xml:space="preserve">jono,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pacing w:val="2"/>
          <w:sz w:val="24"/>
          <w:szCs w:val="24"/>
          <w:u w:val="thick" w:color="000000"/>
        </w:rPr>
        <w:t>.</w:t>
      </w:r>
      <w:r>
        <w:rPr>
          <w:b/>
          <w:sz w:val="24"/>
          <w:szCs w:val="24"/>
          <w:u w:val="thick" w:color="000000"/>
        </w:rPr>
        <w:t>Pd</w:t>
      </w:r>
      <w:r>
        <w:rPr>
          <w:b/>
          <w:sz w:val="24"/>
          <w:szCs w:val="24"/>
        </w:rPr>
        <w:t xml:space="preserve">                      </w:t>
      </w:r>
      <w:r>
        <w:rPr>
          <w:b/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  <w:u w:val="dotted" w:color="000000"/>
        </w:rPr>
        <w:t xml:space="preserve"> </w:t>
      </w:r>
      <w:r>
        <w:rPr>
          <w:sz w:val="24"/>
          <w:szCs w:val="24"/>
          <w:u w:val="dotted" w:color="000000"/>
        </w:rPr>
        <w:tab/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197509252001121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04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588" w:right="708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</w:p>
    <w:p w:rsidR="008E6CB1" w:rsidRDefault="00405036">
      <w:pPr>
        <w:spacing w:before="5"/>
        <w:ind w:left="588" w:right="4000"/>
        <w:rPr>
          <w:sz w:val="24"/>
          <w:szCs w:val="24"/>
        </w:rPr>
      </w:pPr>
      <w:r>
        <w:rPr>
          <w:b/>
          <w:spacing w:val="-2"/>
          <w:sz w:val="24"/>
          <w:szCs w:val="24"/>
          <w:u w:val="thick" w:color="000000"/>
        </w:rPr>
        <w:t>Z</w:t>
      </w:r>
      <w:r>
        <w:rPr>
          <w:b/>
          <w:spacing w:val="1"/>
          <w:sz w:val="24"/>
          <w:szCs w:val="24"/>
          <w:u w:val="thick" w:color="000000"/>
        </w:rPr>
        <w:t>ub</w:t>
      </w:r>
      <w:r>
        <w:rPr>
          <w:b/>
          <w:sz w:val="24"/>
          <w:szCs w:val="24"/>
          <w:u w:val="thick" w:color="000000"/>
        </w:rPr>
        <w:t>ai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.Us</w:t>
      </w:r>
      <w:r>
        <w:rPr>
          <w:b/>
          <w:sz w:val="24"/>
          <w:szCs w:val="24"/>
        </w:rPr>
        <w:t xml:space="preserve">                                     </w:t>
      </w:r>
      <w:r>
        <w:rPr>
          <w:b/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. 2016047202</w:t>
      </w:r>
    </w:p>
    <w:p w:rsidR="008E6CB1" w:rsidRDefault="008E6CB1">
      <w:pPr>
        <w:spacing w:before="14" w:line="260" w:lineRule="exact"/>
        <w:rPr>
          <w:sz w:val="26"/>
          <w:szCs w:val="26"/>
        </w:rPr>
      </w:pPr>
    </w:p>
    <w:p w:rsidR="008E6CB1" w:rsidRDefault="00405036">
      <w:pPr>
        <w:ind w:left="588" w:right="716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</w:p>
    <w:p w:rsidR="008E6CB1" w:rsidRDefault="00405036">
      <w:pPr>
        <w:spacing w:before="5"/>
        <w:ind w:left="588" w:right="4000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Nurlai</w:t>
      </w:r>
      <w:r>
        <w:rPr>
          <w:b/>
          <w:spacing w:val="1"/>
          <w:sz w:val="24"/>
          <w:szCs w:val="24"/>
          <w:u w:val="thick" w:color="000000"/>
        </w:rPr>
        <w:t>l</w:t>
      </w:r>
      <w:r>
        <w:rPr>
          <w:b/>
          <w:sz w:val="24"/>
          <w:szCs w:val="24"/>
          <w:u w:val="thick" w:color="000000"/>
        </w:rPr>
        <w:t>i, M.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 xml:space="preserve">.I </w:t>
      </w:r>
      <w:r>
        <w:rPr>
          <w:b/>
          <w:sz w:val="24"/>
          <w:szCs w:val="24"/>
        </w:rPr>
        <w:t xml:space="preserve">                                    </w:t>
      </w:r>
      <w:r>
        <w:rPr>
          <w:b/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197507022000032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02</w:t>
      </w:r>
    </w:p>
    <w:p w:rsidR="008E6CB1" w:rsidRDefault="008E6CB1">
      <w:pPr>
        <w:spacing w:before="12" w:line="260" w:lineRule="exact"/>
        <w:rPr>
          <w:sz w:val="26"/>
          <w:szCs w:val="26"/>
        </w:rPr>
      </w:pPr>
    </w:p>
    <w:p w:rsidR="008E6CB1" w:rsidRDefault="00405036">
      <w:pPr>
        <w:ind w:left="588" w:right="708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</w:p>
    <w:p w:rsidR="008E6CB1" w:rsidRDefault="00405036">
      <w:pPr>
        <w:spacing w:before="5"/>
        <w:ind w:left="588" w:right="4000"/>
        <w:rPr>
          <w:sz w:val="24"/>
          <w:szCs w:val="24"/>
        </w:rPr>
      </w:pPr>
      <w:proofErr w:type="gramStart"/>
      <w:r>
        <w:rPr>
          <w:b/>
          <w:sz w:val="24"/>
          <w:szCs w:val="24"/>
          <w:u w:val="thick" w:color="000000"/>
        </w:rPr>
        <w:t>D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a.</w:t>
      </w:r>
      <w:proofErr w:type="gramEnd"/>
      <w:r>
        <w:rPr>
          <w:b/>
          <w:sz w:val="24"/>
          <w:szCs w:val="24"/>
          <w:u w:val="thick" w:color="000000"/>
        </w:rPr>
        <w:t xml:space="preserve"> A</w:t>
      </w:r>
      <w:r>
        <w:rPr>
          <w:b/>
          <w:spacing w:val="2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>m</w:t>
      </w:r>
      <w:r>
        <w:rPr>
          <w:b/>
          <w:spacing w:val="-3"/>
          <w:sz w:val="24"/>
          <w:szCs w:val="24"/>
          <w:u w:val="thick" w:color="000000"/>
        </w:rPr>
        <w:t xml:space="preserve"> </w:t>
      </w:r>
      <w:r>
        <w:rPr>
          <w:b/>
          <w:spacing w:val="2"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al</w:t>
      </w:r>
      <w:r>
        <w:rPr>
          <w:b/>
          <w:spacing w:val="1"/>
          <w:sz w:val="24"/>
          <w:szCs w:val="24"/>
          <w:u w:val="thick" w:color="000000"/>
        </w:rPr>
        <w:t>i</w:t>
      </w:r>
      <w:r>
        <w:rPr>
          <w:b/>
          <w:sz w:val="24"/>
          <w:szCs w:val="24"/>
          <w:u w:val="thick" w:color="000000"/>
        </w:rPr>
        <w:t>ya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z w:val="24"/>
          <w:szCs w:val="24"/>
        </w:rPr>
        <w:t xml:space="preserve">                   </w:t>
      </w:r>
      <w:r>
        <w:rPr>
          <w:b/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196911222000032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02</w:t>
      </w:r>
    </w:p>
    <w:p w:rsidR="008E6CB1" w:rsidRDefault="008E6CB1">
      <w:pPr>
        <w:spacing w:before="8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3244" w:right="2820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kulu,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</w:t>
      </w:r>
    </w:p>
    <w:p w:rsidR="008E6CB1" w:rsidRDefault="00405036">
      <w:pPr>
        <w:ind w:left="3244" w:right="4142"/>
        <w:jc w:val="center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tahui,</w:t>
      </w:r>
    </w:p>
    <w:p w:rsidR="008E6CB1" w:rsidRDefault="00405036">
      <w:pPr>
        <w:ind w:left="328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rb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6" w:line="240" w:lineRule="exact"/>
        <w:rPr>
          <w:sz w:val="24"/>
          <w:szCs w:val="24"/>
        </w:rPr>
      </w:pPr>
    </w:p>
    <w:p w:rsidR="008E6CB1" w:rsidRDefault="00405036">
      <w:pPr>
        <w:ind w:left="3107" w:right="2664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 xml:space="preserve">. </w:t>
      </w:r>
      <w:r>
        <w:rPr>
          <w:b/>
          <w:spacing w:val="-2"/>
          <w:sz w:val="24"/>
          <w:szCs w:val="24"/>
          <w:u w:val="thick" w:color="000000"/>
        </w:rPr>
        <w:t>Z</w:t>
      </w:r>
      <w:r>
        <w:rPr>
          <w:b/>
          <w:spacing w:val="1"/>
          <w:sz w:val="24"/>
          <w:szCs w:val="24"/>
          <w:u w:val="thick" w:color="000000"/>
        </w:rPr>
        <w:t>ub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i, M.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Ag., </w:t>
      </w:r>
      <w:r>
        <w:rPr>
          <w:b/>
          <w:spacing w:val="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 xml:space="preserve">. </w:t>
      </w:r>
      <w:r>
        <w:rPr>
          <w:b/>
          <w:spacing w:val="-3"/>
          <w:sz w:val="24"/>
          <w:szCs w:val="24"/>
          <w:u w:val="thick" w:color="000000"/>
        </w:rPr>
        <w:t>Pd</w:t>
      </w:r>
    </w:p>
    <w:p w:rsidR="008E6CB1" w:rsidRDefault="00405036">
      <w:pPr>
        <w:spacing w:line="260" w:lineRule="exact"/>
        <w:ind w:left="3186" w:right="2739"/>
        <w:jc w:val="center"/>
        <w:rPr>
          <w:sz w:val="24"/>
          <w:szCs w:val="24"/>
        </w:rPr>
        <w:sectPr w:rsidR="008E6CB1">
          <w:pgSz w:w="11920" w:h="16860"/>
          <w:pgMar w:top="3520" w:right="1560" w:bottom="280" w:left="1680" w:header="761" w:footer="0" w:gutter="0"/>
          <w:cols w:space="720"/>
        </w:sect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. 196903081996031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057" w:right="3592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TO</w:t>
      </w:r>
    </w:p>
    <w:p w:rsidR="008E6CB1" w:rsidRDefault="008E6CB1">
      <w:pPr>
        <w:spacing w:line="200" w:lineRule="exact"/>
      </w:pP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ind w:left="569" w:right="10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b/>
          <w:sz w:val="24"/>
          <w:szCs w:val="24"/>
        </w:rPr>
        <w:t>Ji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asa </w:t>
      </w:r>
      <w:r>
        <w:rPr>
          <w:b/>
          <w:spacing w:val="1"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tu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Akan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gatlah, Bo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 Itu</w:t>
      </w:r>
    </w:p>
    <w:p w:rsidR="008E6CB1" w:rsidRDefault="00405036">
      <w:pPr>
        <w:ind w:left="2867"/>
        <w:rPr>
          <w:sz w:val="24"/>
          <w:szCs w:val="24"/>
        </w:rPr>
      </w:pPr>
      <w:r>
        <w:rPr>
          <w:b/>
          <w:sz w:val="24"/>
          <w:szCs w:val="24"/>
        </w:rPr>
        <w:t>Ada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Do</w:t>
      </w:r>
      <w:r>
        <w:rPr>
          <w:b/>
          <w:spacing w:val="-1"/>
          <w:sz w:val="24"/>
          <w:szCs w:val="24"/>
        </w:rPr>
        <w:t>’</w:t>
      </w:r>
      <w:r>
        <w:rPr>
          <w:b/>
          <w:sz w:val="24"/>
          <w:szCs w:val="24"/>
        </w:rPr>
        <w:t>a I</w:t>
      </w:r>
      <w:r>
        <w:rPr>
          <w:b/>
          <w:spacing w:val="1"/>
          <w:sz w:val="24"/>
          <w:szCs w:val="24"/>
        </w:rPr>
        <w:t>bu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Yang Di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n</w:t>
      </w:r>
      <w:r>
        <w:rPr>
          <w:sz w:val="24"/>
          <w:szCs w:val="24"/>
        </w:rPr>
        <w:t>”</w:t>
      </w:r>
    </w:p>
    <w:p w:rsidR="008E6CB1" w:rsidRDefault="008E6CB1">
      <w:pPr>
        <w:spacing w:before="1" w:line="280" w:lineRule="exact"/>
        <w:rPr>
          <w:sz w:val="28"/>
          <w:szCs w:val="28"/>
        </w:rPr>
      </w:pPr>
    </w:p>
    <w:p w:rsidR="008E6CB1" w:rsidRDefault="00405036">
      <w:pPr>
        <w:ind w:left="3863" w:right="3394"/>
        <w:jc w:val="center"/>
        <w:rPr>
          <w:sz w:val="24"/>
          <w:szCs w:val="24"/>
        </w:rPr>
        <w:sectPr w:rsidR="008E6CB1">
          <w:headerReference w:type="default" r:id="rId14"/>
          <w:pgSz w:w="11920" w:h="16860"/>
          <w:pgMar w:top="980" w:right="1580" w:bottom="280" w:left="1680" w:header="761" w:footer="0" w:gutter="0"/>
          <w:pgNumType w:start="74"/>
          <w:cols w:space="720"/>
        </w:sectPr>
      </w:pP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bdu</w:t>
      </w:r>
      <w:r>
        <w:rPr>
          <w:b/>
          <w:sz w:val="24"/>
          <w:szCs w:val="24"/>
        </w:rPr>
        <w:t>l A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iz)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spacing w:before="29" w:line="260" w:lineRule="exact"/>
        <w:ind w:left="3585" w:right="3121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ERS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BAHAN</w:t>
      </w:r>
    </w:p>
    <w:p w:rsidR="008E6CB1" w:rsidRDefault="008E6CB1">
      <w:pPr>
        <w:spacing w:before="6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i/>
          <w:sz w:val="24"/>
          <w:szCs w:val="24"/>
        </w:rPr>
        <w:t>Bismi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lah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rrahmanirrah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m</w:t>
      </w:r>
    </w:p>
    <w:p w:rsidR="008E6CB1" w:rsidRDefault="008E6CB1">
      <w:pPr>
        <w:spacing w:before="18" w:line="280" w:lineRule="exact"/>
        <w:rPr>
          <w:sz w:val="28"/>
          <w:szCs w:val="28"/>
        </w:rPr>
      </w:pPr>
    </w:p>
    <w:p w:rsidR="008E6CB1" w:rsidRDefault="00405036">
      <w:pPr>
        <w:spacing w:line="498" w:lineRule="auto"/>
        <w:ind w:left="588" w:right="1336"/>
        <w:rPr>
          <w:sz w:val="24"/>
          <w:szCs w:val="24"/>
        </w:rPr>
      </w:pPr>
      <w:r>
        <w:rPr>
          <w:sz w:val="24"/>
          <w:szCs w:val="24"/>
        </w:rPr>
        <w:t>Alh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Allah 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T, Skripsi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untuk :</w:t>
      </w:r>
      <w:proofErr w:type="gramEnd"/>
    </w:p>
    <w:p w:rsidR="008E6CB1" w:rsidRDefault="00405036">
      <w:pPr>
        <w:spacing w:before="11" w:line="360" w:lineRule="auto"/>
        <w:ind w:left="948" w:right="83" w:hanging="360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1.  </w:t>
      </w:r>
      <w:r>
        <w:rPr>
          <w:spacing w:val="10"/>
          <w:sz w:val="22"/>
          <w:szCs w:val="22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riono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nku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’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hidupanku.</w:t>
      </w:r>
    </w:p>
    <w:p w:rsidR="008E6CB1" w:rsidRDefault="00405036">
      <w:pPr>
        <w:spacing w:before="6" w:line="360" w:lineRule="auto"/>
        <w:ind w:left="948" w:right="80" w:hanging="360"/>
        <w:jc w:val="both"/>
        <w:rPr>
          <w:sz w:val="24"/>
          <w:szCs w:val="24"/>
        </w:rPr>
      </w:pPr>
      <w:proofErr w:type="gramStart"/>
      <w:r>
        <w:rPr>
          <w:sz w:val="22"/>
          <w:szCs w:val="22"/>
        </w:rPr>
        <w:t xml:space="preserve">2.   </w:t>
      </w:r>
      <w:r>
        <w:rPr>
          <w:sz w:val="24"/>
          <w:szCs w:val="24"/>
        </w:rPr>
        <w:t>Adikku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Muhamm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id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Mufid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khri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nd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 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do’a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ivasi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4"/>
        <w:ind w:left="588"/>
        <w:rPr>
          <w:sz w:val="24"/>
          <w:szCs w:val="24"/>
        </w:rPr>
      </w:pPr>
      <w:proofErr w:type="gramStart"/>
      <w:r>
        <w:rPr>
          <w:sz w:val="22"/>
          <w:szCs w:val="22"/>
        </w:rPr>
        <w:t xml:space="preserve">3.  </w:t>
      </w:r>
      <w:r>
        <w:rPr>
          <w:spacing w:val="29"/>
          <w:sz w:val="22"/>
          <w:szCs w:val="22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luruh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untuk do’a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8E6CB1">
      <w:pPr>
        <w:spacing w:before="10" w:line="120" w:lineRule="exact"/>
        <w:rPr>
          <w:sz w:val="13"/>
          <w:szCs w:val="13"/>
        </w:rPr>
      </w:pPr>
    </w:p>
    <w:p w:rsidR="008E6CB1" w:rsidRDefault="00405036">
      <w:pPr>
        <w:spacing w:line="360" w:lineRule="auto"/>
        <w:ind w:left="948" w:right="79" w:hanging="360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4.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nku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khus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makmur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suka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 tahun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tku penuh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4" w:line="360" w:lineRule="auto"/>
        <w:ind w:left="948" w:right="83" w:hanging="360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5.  </w:t>
      </w:r>
      <w:r>
        <w:rPr>
          <w:spacing w:val="24"/>
          <w:sz w:val="22"/>
          <w:szCs w:val="22"/>
        </w:rPr>
        <w:t xml:space="preserve"> 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ku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1.</w:t>
      </w:r>
    </w:p>
    <w:p w:rsidR="008E6CB1" w:rsidRDefault="00405036">
      <w:pPr>
        <w:spacing w:before="3"/>
        <w:ind w:left="588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2"/>
          <w:szCs w:val="22"/>
        </w:rPr>
        <w:t xml:space="preserve">6.  </w:t>
      </w:r>
      <w:r>
        <w:rPr>
          <w:spacing w:val="29"/>
          <w:sz w:val="22"/>
          <w:szCs w:val="22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Almam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ku.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7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3061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ATA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EAS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IAN</w:t>
      </w:r>
    </w:p>
    <w:p w:rsidR="008E6CB1" w:rsidRDefault="005422FF" w:rsidP="005422FF">
      <w:pPr>
        <w:tabs>
          <w:tab w:val="left" w:pos="3198"/>
        </w:tabs>
        <w:spacing w:before="6" w:line="100" w:lineRule="exact"/>
        <w:rPr>
          <w:sz w:val="10"/>
          <w:szCs w:val="10"/>
        </w:rPr>
      </w:pPr>
      <w:r>
        <w:rPr>
          <w:sz w:val="10"/>
          <w:szCs w:val="10"/>
        </w:rPr>
        <w:tab/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line="520" w:lineRule="atLeast"/>
        <w:ind w:left="588" w:right="4720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              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: Abdul 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iz</w:t>
      </w:r>
    </w:p>
    <w:p w:rsidR="008E6CB1" w:rsidRDefault="008E6CB1">
      <w:pPr>
        <w:spacing w:before="7" w:line="120" w:lineRule="exact"/>
        <w:rPr>
          <w:sz w:val="13"/>
          <w:szCs w:val="13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Nim       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: 15165110055</w:t>
      </w:r>
    </w:p>
    <w:p w:rsidR="008E6CB1" w:rsidRDefault="008E6CB1">
      <w:pPr>
        <w:spacing w:before="9" w:line="120" w:lineRule="exact"/>
        <w:rPr>
          <w:sz w:val="13"/>
          <w:szCs w:val="13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tudi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8E6CB1" w:rsidRDefault="008E6CB1">
      <w:pPr>
        <w:spacing w:before="7" w:line="120" w:lineRule="exact"/>
        <w:rPr>
          <w:sz w:val="13"/>
          <w:szCs w:val="13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: 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</w:p>
    <w:p w:rsidR="008E6CB1" w:rsidRDefault="008E6CB1">
      <w:pPr>
        <w:spacing w:before="2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line="360" w:lineRule="auto"/>
        <w:ind w:left="588" w:right="75" w:firstLine="994"/>
        <w:jc w:val="both"/>
        <w:rPr>
          <w:sz w:val="24"/>
          <w:szCs w:val="24"/>
        </w:rPr>
      </w:pP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rjudul: </w:t>
      </w:r>
      <w:r>
        <w:rPr>
          <w:b/>
          <w:sz w:val="24"/>
          <w:szCs w:val="24"/>
        </w:rPr>
        <w:t>“</w:t>
      </w:r>
      <w:proofErr w:type="gramStart"/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h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Gadg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t 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ap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u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ja  Di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ol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hu</w:t>
      </w:r>
      <w:r>
        <w:rPr>
          <w:b/>
          <w:sz w:val="24"/>
          <w:szCs w:val="24"/>
        </w:rPr>
        <w:t xml:space="preserve">r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Jaya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>lu 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7"/>
          <w:sz w:val="24"/>
          <w:szCs w:val="24"/>
        </w:rPr>
        <w:t>a</w:t>
      </w:r>
      <w:r>
        <w:rPr>
          <w:b/>
          <w:sz w:val="24"/>
          <w:szCs w:val="24"/>
        </w:rPr>
        <w:t>”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lain.</w:t>
      </w:r>
      <w:r>
        <w:rPr>
          <w:spacing w:val="3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skrip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maka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siap dike</w:t>
      </w:r>
      <w:r>
        <w:rPr>
          <w:spacing w:val="-1"/>
          <w:sz w:val="24"/>
          <w:szCs w:val="24"/>
        </w:rPr>
        <w:t>na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sa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si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  <w:proofErr w:type="gramEnd"/>
    </w:p>
    <w:p w:rsidR="008E6CB1" w:rsidRDefault="008E6CB1">
      <w:pPr>
        <w:spacing w:before="1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right="199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kulu, 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20</w:t>
      </w:r>
    </w:p>
    <w:p w:rsidR="008E6CB1" w:rsidRDefault="00405036">
      <w:pPr>
        <w:ind w:right="578"/>
        <w:jc w:val="right"/>
        <w:rPr>
          <w:sz w:val="24"/>
          <w:szCs w:val="24"/>
        </w:rPr>
      </w:pPr>
      <w:r>
        <w:rPr>
          <w:spacing w:val="1"/>
          <w:sz w:val="24"/>
          <w:szCs w:val="24"/>
        </w:rPr>
        <w:t>Sa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5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right="1659"/>
        <w:jc w:val="right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Ab</w:t>
      </w:r>
      <w:r>
        <w:rPr>
          <w:b/>
          <w:spacing w:val="1"/>
          <w:sz w:val="24"/>
          <w:szCs w:val="24"/>
          <w:u w:val="thick" w:color="000000"/>
        </w:rPr>
        <w:t>du</w:t>
      </w:r>
      <w:r>
        <w:rPr>
          <w:b/>
          <w:sz w:val="24"/>
          <w:szCs w:val="24"/>
          <w:u w:val="thick" w:color="000000"/>
        </w:rPr>
        <w:t>l A</w:t>
      </w:r>
      <w:r>
        <w:rPr>
          <w:b/>
          <w:spacing w:val="-1"/>
          <w:sz w:val="24"/>
          <w:szCs w:val="24"/>
          <w:u w:val="thick" w:color="000000"/>
        </w:rPr>
        <w:t>z</w:t>
      </w:r>
      <w:r>
        <w:rPr>
          <w:b/>
          <w:sz w:val="24"/>
          <w:szCs w:val="24"/>
          <w:u w:val="thick" w:color="000000"/>
        </w:rPr>
        <w:t>iz</w:t>
      </w:r>
    </w:p>
    <w:p w:rsidR="008E6CB1" w:rsidRDefault="00405036">
      <w:pPr>
        <w:spacing w:line="260" w:lineRule="exact"/>
        <w:ind w:right="909"/>
        <w:jc w:val="right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M. 15165110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55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3940" w:right="347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:rsidR="008E6CB1" w:rsidRDefault="008E6CB1">
      <w:pPr>
        <w:spacing w:before="7" w:line="140" w:lineRule="exact"/>
        <w:rPr>
          <w:sz w:val="14"/>
          <w:szCs w:val="14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588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Abdul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z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2019.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skripsi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ru</w:t>
      </w:r>
      <w:r>
        <w:rPr>
          <w:b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Gadg</w:t>
      </w:r>
      <w:r>
        <w:rPr>
          <w:b/>
          <w:i/>
          <w:spacing w:val="-4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t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uhu</w:t>
      </w:r>
      <w:r>
        <w:rPr>
          <w:b/>
          <w:sz w:val="24"/>
          <w:szCs w:val="24"/>
        </w:rPr>
        <w:t xml:space="preserve">r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Jaya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bup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>lu 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bing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rini,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, Abdul 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iz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 M.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d.I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i: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Rem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588" w:right="78" w:firstLine="708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juan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Metode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metode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tatif.</w:t>
      </w:r>
      <w:proofErr w:type="gramEnd"/>
      <w:r>
        <w:rPr>
          <w:sz w:val="24"/>
          <w:szCs w:val="24"/>
        </w:rPr>
        <w:t xml:space="preserve">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opulasi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proofErr w:type="gramStart"/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di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umur 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21  tahun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purpos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e sampling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te</w:t>
      </w:r>
      <w:r>
        <w:rPr>
          <w:sz w:val="24"/>
          <w:szCs w:val="24"/>
        </w:rPr>
        <w:t>ntukan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lan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metode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teknik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reg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na.</w:t>
      </w:r>
      <w:proofErr w:type="gramEnd"/>
    </w:p>
    <w:p w:rsidR="008E6CB1" w:rsidRDefault="00405036">
      <w:pPr>
        <w:spacing w:before="3" w:line="260" w:lineRule="exact"/>
        <w:ind w:left="588" w:right="75" w:firstLine="708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ian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4"/>
          <w:sz w:val="24"/>
          <w:szCs w:val="24"/>
        </w:rPr>
        <w:t>t</w:t>
      </w:r>
      <w:r>
        <w:rPr>
          <w:spacing w:val="1"/>
          <w:position w:val="-3"/>
          <w:sz w:val="16"/>
          <w:szCs w:val="16"/>
        </w:rPr>
        <w:t>hi</w:t>
      </w:r>
      <w:r>
        <w:rPr>
          <w:spacing w:val="-1"/>
          <w:position w:val="-3"/>
          <w:sz w:val="16"/>
          <w:szCs w:val="16"/>
        </w:rPr>
        <w:t>tu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>g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1,968,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pacing w:val="1"/>
          <w:position w:val="-3"/>
          <w:sz w:val="16"/>
          <w:szCs w:val="16"/>
        </w:rPr>
        <w:t>hi</w:t>
      </w:r>
      <w:r>
        <w:rPr>
          <w:spacing w:val="-1"/>
          <w:position w:val="-3"/>
          <w:sz w:val="16"/>
          <w:szCs w:val="16"/>
        </w:rPr>
        <w:t>t</w:t>
      </w:r>
      <w:r>
        <w:rPr>
          <w:spacing w:val="1"/>
          <w:position w:val="-3"/>
          <w:sz w:val="16"/>
          <w:szCs w:val="16"/>
        </w:rPr>
        <w:t>un</w:t>
      </w:r>
      <w:r>
        <w:rPr>
          <w:position w:val="-3"/>
          <w:sz w:val="16"/>
          <w:szCs w:val="16"/>
        </w:rPr>
        <w:t>g</w:t>
      </w:r>
      <w:r>
        <w:rPr>
          <w:spacing w:val="2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&gt; t</w:t>
      </w:r>
      <w:r>
        <w:rPr>
          <w:spacing w:val="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1"/>
          <w:position w:val="-3"/>
          <w:sz w:val="16"/>
          <w:szCs w:val="16"/>
        </w:rPr>
        <w:t>l</w:t>
      </w:r>
      <w:r>
        <w:rPr>
          <w:position w:val="-3"/>
          <w:sz w:val="16"/>
          <w:szCs w:val="16"/>
        </w:rPr>
        <w:t>e</w:t>
      </w:r>
      <w:r>
        <w:rPr>
          <w:spacing w:val="19"/>
          <w:position w:val="-3"/>
          <w:sz w:val="16"/>
          <w:szCs w:val="16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7,979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2,02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inasi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0,608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60,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%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 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60,</w:t>
      </w:r>
      <w:r>
        <w:rPr>
          <w:spacing w:val="2"/>
          <w:sz w:val="24"/>
          <w:szCs w:val="24"/>
        </w:rPr>
        <w:t>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. 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hipotesis Ho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olak.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7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3383" w:right="2917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TAR</w:t>
      </w:r>
    </w:p>
    <w:p w:rsidR="008E6CB1" w:rsidRDefault="008E6CB1">
      <w:pPr>
        <w:spacing w:before="8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line="480" w:lineRule="auto"/>
        <w:ind w:left="588"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t>Alh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lah,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Allah 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pacing w:val="2"/>
          <w:sz w:val="24"/>
          <w:szCs w:val="24"/>
        </w:rPr>
        <w:t>-N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skripsi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judu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“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 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ap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uhu</w:t>
      </w:r>
      <w:r>
        <w:rPr>
          <w:b/>
          <w:sz w:val="24"/>
          <w:szCs w:val="24"/>
        </w:rPr>
        <w:t xml:space="preserve">r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Jaya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bup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 xml:space="preserve">n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lu   U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ola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moga  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jun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3"/>
          <w:sz w:val="24"/>
          <w:szCs w:val="24"/>
        </w:rPr>
        <w:t>s</w:t>
      </w:r>
      <w:r>
        <w:rPr>
          <w:i/>
          <w:sz w:val="24"/>
          <w:szCs w:val="24"/>
        </w:rPr>
        <w:t>watun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asanah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.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dan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khir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man.</w:t>
      </w:r>
      <w:proofErr w:type="gramEnd"/>
    </w:p>
    <w:p w:rsidR="008E6CB1" w:rsidRDefault="00405036">
      <w:pPr>
        <w:spacing w:before="10" w:line="480" w:lineRule="auto"/>
        <w:ind w:left="588" w:right="82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skr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 kep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t:</w:t>
      </w:r>
    </w:p>
    <w:p w:rsidR="008E6CB1" w:rsidRDefault="00405036">
      <w:pPr>
        <w:spacing w:before="10" w:line="480" w:lineRule="auto"/>
        <w:ind w:left="872" w:right="89" w:hanging="283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H.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uddin,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ktor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kulu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menimba il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ulu.</w:t>
      </w:r>
    </w:p>
    <w:p w:rsidR="008E6CB1" w:rsidRDefault="00405036">
      <w:pPr>
        <w:spacing w:before="10" w:line="480" w:lineRule="auto"/>
        <w:ind w:left="872" w:right="79" w:hanging="283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di, M.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rb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mendo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ong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</w:p>
    <w:p w:rsidR="008E6CB1" w:rsidRDefault="00405036">
      <w:pPr>
        <w:spacing w:before="10" w:line="480" w:lineRule="auto"/>
        <w:ind w:left="872" w:right="79" w:hanging="283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Adi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M.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mendo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8E6CB1" w:rsidRDefault="00405036">
      <w:pPr>
        <w:spacing w:before="10" w:line="480" w:lineRule="auto"/>
        <w:ind w:left="872" w:right="81" w:hanging="283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pacing w:val="4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bu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laku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lalu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ripsi.</w:t>
      </w:r>
    </w:p>
    <w:p w:rsidR="008E6CB1" w:rsidRDefault="00405036">
      <w:pPr>
        <w:spacing w:before="10" w:line="480" w:lineRule="auto"/>
        <w:ind w:left="872" w:right="80" w:hanging="283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5.</w:t>
      </w:r>
      <w:r>
        <w:rPr>
          <w:spacing w:val="38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Abdul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iz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laku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 dan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sk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872" w:right="84" w:hanging="283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4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kulu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staf 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penulis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kons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onsep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is.</w:t>
      </w:r>
    </w:p>
    <w:p w:rsidR="008E6CB1" w:rsidRDefault="00405036">
      <w:pPr>
        <w:spacing w:before="10"/>
        <w:ind w:left="588"/>
        <w:rPr>
          <w:sz w:val="24"/>
          <w:szCs w:val="24"/>
        </w:rPr>
      </w:pPr>
      <w:proofErr w:type="gramStart"/>
      <w:r>
        <w:rPr>
          <w:sz w:val="24"/>
          <w:szCs w:val="24"/>
        </w:rPr>
        <w:t>7.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ika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4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)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kulu.</w:t>
      </w:r>
      <w:proofErr w:type="gramEnd"/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872" w:right="77" w:hanging="283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untuk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9" w:line="480" w:lineRule="auto"/>
        <w:ind w:left="872" w:right="84" w:hanging="283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-</w:t>
      </w:r>
      <w:proofErr w:type="gramStart"/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ivasi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 maupun spiritual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skripsi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588" w:right="84" w:firstLine="708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masih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skripsi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 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penulis 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9" w:line="220" w:lineRule="exact"/>
        <w:rPr>
          <w:sz w:val="22"/>
          <w:szCs w:val="22"/>
        </w:rPr>
      </w:pPr>
    </w:p>
    <w:p w:rsidR="008E6CB1" w:rsidRDefault="00405036">
      <w:pPr>
        <w:ind w:left="5692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kulu,     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mber</w:t>
      </w:r>
    </w:p>
    <w:p w:rsidR="008E6CB1" w:rsidRDefault="00405036">
      <w:pPr>
        <w:ind w:left="5692"/>
        <w:rPr>
          <w:sz w:val="24"/>
          <w:szCs w:val="24"/>
        </w:rPr>
      </w:pPr>
      <w:r>
        <w:rPr>
          <w:sz w:val="24"/>
          <w:szCs w:val="24"/>
        </w:rPr>
        <w:t>2019</w:t>
      </w:r>
    </w:p>
    <w:p w:rsidR="008E6CB1" w:rsidRDefault="00405036">
      <w:pPr>
        <w:ind w:left="5692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</w:p>
    <w:p w:rsidR="008E6CB1" w:rsidRDefault="008E6CB1">
      <w:pPr>
        <w:spacing w:before="9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5692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Ab</w:t>
      </w:r>
      <w:r>
        <w:rPr>
          <w:b/>
          <w:spacing w:val="1"/>
          <w:sz w:val="24"/>
          <w:szCs w:val="24"/>
          <w:u w:val="thick" w:color="000000"/>
        </w:rPr>
        <w:t>du</w:t>
      </w:r>
      <w:r>
        <w:rPr>
          <w:b/>
          <w:sz w:val="24"/>
          <w:szCs w:val="24"/>
          <w:u w:val="thick" w:color="000000"/>
        </w:rPr>
        <w:t>l A</w:t>
      </w:r>
      <w:r>
        <w:rPr>
          <w:b/>
          <w:spacing w:val="-1"/>
          <w:sz w:val="24"/>
          <w:szCs w:val="24"/>
          <w:u w:val="thick" w:color="000000"/>
        </w:rPr>
        <w:t>z</w:t>
      </w:r>
      <w:r>
        <w:rPr>
          <w:b/>
          <w:sz w:val="24"/>
          <w:szCs w:val="24"/>
          <w:u w:val="thick" w:color="000000"/>
        </w:rPr>
        <w:t>iz</w:t>
      </w:r>
    </w:p>
    <w:p w:rsidR="008E6CB1" w:rsidRDefault="00405036">
      <w:pPr>
        <w:spacing w:line="260" w:lineRule="exact"/>
        <w:ind w:left="5692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M.15165110055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7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3829" w:right="3362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8E6CB1" w:rsidRDefault="008E6CB1">
      <w:pPr>
        <w:spacing w:before="10" w:line="280" w:lineRule="exact"/>
        <w:rPr>
          <w:sz w:val="28"/>
          <w:szCs w:val="28"/>
        </w:rPr>
      </w:pPr>
    </w:p>
    <w:p w:rsidR="008E6CB1" w:rsidRDefault="00405036">
      <w:pPr>
        <w:ind w:left="588" w:right="324"/>
        <w:rPr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JU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UL</w:t>
      </w:r>
      <w:r>
        <w:rPr>
          <w:b/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b/>
          <w:sz w:val="24"/>
          <w:szCs w:val="24"/>
        </w:rPr>
        <w:t xml:space="preserve">NOTA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BI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ii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BING</w:t>
      </w:r>
      <w:r>
        <w:rPr>
          <w:b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iii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AHAN</w:t>
      </w:r>
      <w:r>
        <w:rPr>
          <w:b/>
          <w:spacing w:val="3"/>
          <w:sz w:val="24"/>
          <w:szCs w:val="24"/>
        </w:rPr>
        <w:t xml:space="preserve"> </w:t>
      </w:r>
      <w:proofErr w:type="gramStart"/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ENGUJI</w:t>
      </w:r>
      <w:r>
        <w:rPr>
          <w:b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</w:t>
      </w:r>
      <w:proofErr w:type="gramEnd"/>
      <w:r>
        <w:rPr>
          <w:sz w:val="24"/>
          <w:szCs w:val="24"/>
        </w:rPr>
        <w:t xml:space="preserve">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iv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</w:t>
      </w:r>
      <w:r>
        <w:rPr>
          <w:b/>
          <w:spacing w:val="8"/>
          <w:sz w:val="24"/>
          <w:szCs w:val="24"/>
        </w:rPr>
        <w:t>N</w:t>
      </w:r>
      <w:r>
        <w:rPr>
          <w:sz w:val="24"/>
          <w:szCs w:val="24"/>
        </w:rPr>
        <w:t xml:space="preserve">....................................................................................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vi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AT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AT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AN</w:t>
      </w:r>
      <w:r>
        <w:rPr>
          <w:b/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vii </w:t>
      </w: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K</w:t>
      </w:r>
      <w:r>
        <w:rPr>
          <w:b/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i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TAR</w:t>
      </w:r>
      <w:r>
        <w:rPr>
          <w:b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ix 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xi</w:t>
      </w:r>
    </w:p>
    <w:p w:rsidR="008E6CB1" w:rsidRDefault="008E6CB1">
      <w:pPr>
        <w:spacing w:before="3" w:line="280" w:lineRule="exact"/>
        <w:rPr>
          <w:sz w:val="28"/>
          <w:szCs w:val="28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</w:t>
      </w:r>
      <w:proofErr w:type="gramStart"/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AHUL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proofErr w:type="gramEnd"/>
    </w:p>
    <w:p w:rsidR="008E6CB1" w:rsidRDefault="008E6CB1">
      <w:pPr>
        <w:spacing w:before="2" w:line="120" w:lineRule="exact"/>
        <w:rPr>
          <w:sz w:val="13"/>
          <w:szCs w:val="13"/>
        </w:rPr>
      </w:pPr>
    </w:p>
    <w:p w:rsidR="008E6CB1" w:rsidRDefault="00405036">
      <w:pPr>
        <w:ind w:left="910" w:right="52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8E6CB1" w:rsidRDefault="008E6CB1">
      <w:pPr>
        <w:spacing w:before="9" w:line="120" w:lineRule="exact"/>
        <w:rPr>
          <w:sz w:val="13"/>
          <w:szCs w:val="13"/>
        </w:rPr>
      </w:pPr>
    </w:p>
    <w:p w:rsidR="008E6CB1" w:rsidRDefault="00405036">
      <w:pPr>
        <w:ind w:left="910" w:right="528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:rsidR="008E6CB1" w:rsidRDefault="008E6CB1">
      <w:pPr>
        <w:spacing w:before="7" w:line="120" w:lineRule="exact"/>
        <w:rPr>
          <w:sz w:val="13"/>
          <w:szCs w:val="13"/>
        </w:rPr>
      </w:pPr>
    </w:p>
    <w:p w:rsidR="008E6CB1" w:rsidRDefault="00405036">
      <w:pPr>
        <w:ind w:left="910" w:right="528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8E6CB1" w:rsidRDefault="008E6CB1">
      <w:pPr>
        <w:spacing w:before="10" w:line="120" w:lineRule="exact"/>
        <w:rPr>
          <w:sz w:val="13"/>
          <w:szCs w:val="13"/>
        </w:rPr>
      </w:pPr>
    </w:p>
    <w:p w:rsidR="008E6CB1" w:rsidRDefault="00405036">
      <w:pPr>
        <w:ind w:left="910" w:right="52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8E6CB1" w:rsidRDefault="008E6CB1">
      <w:pPr>
        <w:spacing w:before="7" w:line="120" w:lineRule="exact"/>
        <w:rPr>
          <w:sz w:val="13"/>
          <w:szCs w:val="13"/>
        </w:rPr>
      </w:pPr>
    </w:p>
    <w:p w:rsidR="008E6CB1" w:rsidRDefault="00405036">
      <w:pPr>
        <w:ind w:left="910" w:right="52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E.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8E6CB1" w:rsidRDefault="008E6CB1">
      <w:pPr>
        <w:spacing w:before="9" w:line="120" w:lineRule="exact"/>
        <w:rPr>
          <w:sz w:val="13"/>
          <w:szCs w:val="13"/>
        </w:rPr>
      </w:pPr>
    </w:p>
    <w:p w:rsidR="008E6CB1" w:rsidRDefault="00405036">
      <w:pPr>
        <w:ind w:left="910" w:right="528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8E6CB1" w:rsidRDefault="008E6CB1">
      <w:pPr>
        <w:spacing w:line="200" w:lineRule="exact"/>
      </w:pPr>
    </w:p>
    <w:p w:rsidR="008E6CB1" w:rsidRDefault="008E6CB1">
      <w:pPr>
        <w:spacing w:before="18" w:line="200" w:lineRule="exact"/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BAB II LA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TEORI</w:t>
      </w:r>
    </w:p>
    <w:p w:rsidR="008E6CB1" w:rsidRDefault="008E6CB1">
      <w:pPr>
        <w:spacing w:before="4" w:line="120" w:lineRule="exact"/>
        <w:rPr>
          <w:sz w:val="13"/>
          <w:szCs w:val="13"/>
        </w:rPr>
      </w:pPr>
    </w:p>
    <w:p w:rsidR="008E6CB1" w:rsidRDefault="00405036">
      <w:pPr>
        <w:spacing w:line="260" w:lineRule="exact"/>
        <w:ind w:left="910" w:right="528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A.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.................................................................................      </w:t>
      </w:r>
      <w:r>
        <w:rPr>
          <w:spacing w:val="3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9</w:t>
      </w:r>
    </w:p>
    <w:p w:rsidR="008E6CB1" w:rsidRDefault="008E6CB1">
      <w:pPr>
        <w:spacing w:before="3" w:line="60" w:lineRule="exact"/>
        <w:rPr>
          <w:sz w:val="7"/>
          <w:szCs w:val="7"/>
        </w:rPr>
      </w:pPr>
    </w:p>
    <w:tbl>
      <w:tblPr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6487"/>
        <w:gridCol w:w="509"/>
      </w:tblGrid>
      <w:tr w:rsidR="008E6CB1">
        <w:trPr>
          <w:trHeight w:hRule="exact" w:val="428"/>
        </w:trPr>
        <w:tc>
          <w:tcPr>
            <w:tcW w:w="336" w:type="dxa"/>
            <w:vMerge w:val="restart"/>
            <w:tcBorders>
              <w:top w:val="nil"/>
              <w:left w:val="nil"/>
              <w:right w:val="nil"/>
            </w:tcBorders>
          </w:tcPr>
          <w:p w:rsidR="008E6CB1" w:rsidRDefault="008E6CB1"/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69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proofErr w:type="gramStart"/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....................................................................................</w:t>
            </w:r>
            <w:proofErr w:type="gram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69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E6CB1">
        <w:trPr>
          <w:trHeight w:hRule="exact" w:val="414"/>
        </w:trPr>
        <w:tc>
          <w:tcPr>
            <w:tcW w:w="336" w:type="dxa"/>
            <w:vMerge/>
            <w:tcBorders>
              <w:left w:val="nil"/>
              <w:right w:val="nil"/>
            </w:tcBorders>
          </w:tcPr>
          <w:p w:rsidR="008E6CB1" w:rsidRDefault="008E6CB1"/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rilaku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</w:t>
            </w:r>
            <w:r>
              <w:rPr>
                <w:spacing w:val="1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E6CB1">
        <w:trPr>
          <w:trHeight w:hRule="exact" w:val="414"/>
        </w:trPr>
        <w:tc>
          <w:tcPr>
            <w:tcW w:w="336" w:type="dxa"/>
            <w:vMerge/>
            <w:tcBorders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</w:t>
            </w:r>
            <w:proofErr w:type="gramStart"/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maja ....................................................................................</w:t>
            </w:r>
            <w:proofErr w:type="gram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8E6CB1">
        <w:trPr>
          <w:trHeight w:hRule="exact" w:val="414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B.</w:t>
            </w:r>
          </w:p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proofErr w:type="gramStart"/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lu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</w:t>
            </w:r>
            <w:proofErr w:type="gram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8E6CB1">
        <w:trPr>
          <w:trHeight w:hRule="exact" w:val="414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C.</w:t>
            </w:r>
          </w:p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pik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</w:t>
            </w:r>
            <w:proofErr w:type="gram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8E6CB1">
        <w:trPr>
          <w:trHeight w:hRule="exact" w:val="428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</w:p>
        </w:tc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6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Hipotesis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.......................................................................................</w:t>
            </w:r>
            <w:proofErr w:type="gram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</w:tbl>
    <w:p w:rsidR="008E6CB1" w:rsidRDefault="008E6CB1">
      <w:pPr>
        <w:spacing w:before="14" w:line="280" w:lineRule="exact"/>
        <w:rPr>
          <w:sz w:val="28"/>
          <w:szCs w:val="28"/>
        </w:rPr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III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ETODE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:rsidR="008E6CB1" w:rsidRDefault="008E6CB1">
      <w:pPr>
        <w:spacing w:before="5" w:line="60" w:lineRule="exact"/>
        <w:rPr>
          <w:sz w:val="6"/>
          <w:szCs w:val="6"/>
        </w:rPr>
      </w:pPr>
    </w:p>
    <w:tbl>
      <w:tblPr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6486"/>
        <w:gridCol w:w="510"/>
      </w:tblGrid>
      <w:tr w:rsidR="008E6CB1">
        <w:trPr>
          <w:trHeight w:hRule="exact" w:val="426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</w:p>
        </w:tc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69"/>
              <w:ind w:left="6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nis </w:t>
            </w:r>
            <w:proofErr w:type="gram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.............................................................................</w:t>
            </w:r>
            <w:proofErr w:type="gram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69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8E6CB1">
        <w:trPr>
          <w:trHeight w:hRule="exact" w:val="414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B.</w:t>
            </w:r>
          </w:p>
        </w:tc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mpat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ktu </w:t>
            </w:r>
            <w:proofErr w:type="gram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ian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</w:t>
            </w:r>
            <w:proofErr w:type="gram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8E6CB1">
        <w:trPr>
          <w:trHeight w:hRule="exact" w:val="414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7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C.</w:t>
            </w:r>
          </w:p>
        </w:tc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7"/>
              <w:ind w:left="6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opulasi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mpel </w:t>
            </w:r>
            <w:proofErr w:type="gram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</w:t>
            </w:r>
            <w:proofErr w:type="gram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7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8E6CB1">
        <w:trPr>
          <w:trHeight w:hRule="exact" w:val="414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</w:p>
        </w:tc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knik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umpu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proofErr w:type="gramStart"/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............................................................</w:t>
            </w:r>
            <w:proofErr w:type="gram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5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8E6CB1">
        <w:trPr>
          <w:trHeight w:hRule="exact" w:val="428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</w:t>
            </w:r>
          </w:p>
        </w:tc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knik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dan </w:t>
            </w:r>
            <w:proofErr w:type="gramStart"/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...................................................</w:t>
            </w:r>
            <w:proofErr w:type="gram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before="56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</w:tbl>
    <w:p w:rsidR="008E6CB1" w:rsidRDefault="008E6CB1">
      <w:pPr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2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94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</w:t>
      </w:r>
      <w:proofErr w:type="gramEnd"/>
      <w:r>
        <w:rPr>
          <w:sz w:val="24"/>
          <w:szCs w:val="24"/>
        </w:rPr>
        <w:t xml:space="preserve">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</w:p>
    <w:p w:rsidR="008E6CB1" w:rsidRDefault="008E6CB1">
      <w:pPr>
        <w:spacing w:line="200" w:lineRule="exact"/>
      </w:pPr>
    </w:p>
    <w:p w:rsidR="008E6CB1" w:rsidRDefault="008E6CB1">
      <w:pPr>
        <w:spacing w:before="18" w:line="200" w:lineRule="exact"/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BAB IV HA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BAHASAN</w:t>
      </w:r>
    </w:p>
    <w:p w:rsidR="008E6CB1" w:rsidRDefault="008E6CB1">
      <w:pPr>
        <w:spacing w:before="4" w:line="120" w:lineRule="exact"/>
        <w:rPr>
          <w:sz w:val="13"/>
          <w:szCs w:val="13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skripsi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71</w:t>
      </w:r>
    </w:p>
    <w:p w:rsidR="008E6CB1" w:rsidRDefault="008E6CB1">
      <w:pPr>
        <w:spacing w:before="7" w:line="120" w:lineRule="exact"/>
        <w:rPr>
          <w:sz w:val="13"/>
          <w:szCs w:val="13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76</w:t>
      </w:r>
    </w:p>
    <w:p w:rsidR="008E6CB1" w:rsidRDefault="008E6CB1">
      <w:pPr>
        <w:spacing w:before="9" w:line="120" w:lineRule="exact"/>
        <w:rPr>
          <w:sz w:val="13"/>
          <w:szCs w:val="13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86</w:t>
      </w:r>
    </w:p>
    <w:p w:rsidR="008E6CB1" w:rsidRDefault="008E6CB1">
      <w:pPr>
        <w:spacing w:before="7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BAB V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PULAN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SAR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8E6CB1" w:rsidRDefault="008E6CB1">
      <w:pPr>
        <w:spacing w:before="2" w:line="120" w:lineRule="exact"/>
        <w:rPr>
          <w:sz w:val="13"/>
          <w:szCs w:val="13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pacing w:val="7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</w:t>
      </w:r>
      <w:proofErr w:type="gramEnd"/>
      <w:r>
        <w:rPr>
          <w:sz w:val="24"/>
          <w:szCs w:val="24"/>
        </w:rPr>
        <w:t xml:space="preserve">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90</w:t>
      </w:r>
    </w:p>
    <w:p w:rsidR="008E6CB1" w:rsidRDefault="008E6CB1">
      <w:pPr>
        <w:spacing w:before="9" w:line="120" w:lineRule="exact"/>
        <w:rPr>
          <w:sz w:val="13"/>
          <w:szCs w:val="13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90</w:t>
      </w:r>
    </w:p>
    <w:p w:rsidR="008E6CB1" w:rsidRDefault="008E6CB1">
      <w:pPr>
        <w:spacing w:before="7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588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</w:p>
    <w:p w:rsidR="008E6CB1" w:rsidRDefault="005422FF">
      <w:pPr>
        <w:spacing w:line="200" w:lineRule="exact"/>
      </w:pPr>
      <w:r>
        <w:lastRenderedPageBreak/>
        <w:pict>
          <v:group id="_x0000_s1402" style="position:absolute;margin-left:481pt;margin-top:15.25pt;width:54.25pt;height:49pt;z-index:-5640;mso-position-horizontal-relative:page;mso-position-vertical-relative:page" coordorigin="9620,305" coordsize="1085,980">
            <v:shape id="_x0000_s1404" style="position:absolute;left:9630;top:315;width:1065;height:960" coordorigin="9630,315" coordsize="1065,960" path="m9630,1275r1065,l10695,315r-1065,l9630,1275xe" stroked="f">
              <v:path arrowok="t"/>
            </v:shape>
            <v:shape id="_x0000_s1403" type="#_x0000_t75" style="position:absolute;left:9636;top:391;width:1054;height:806">
              <v:imagedata r:id="rId15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1" type="#_x0000_t202" style="position:absolute;margin-left:481.5pt;margin-top:15.75pt;width:53.25pt;height:48pt;z-index:-5642;mso-position-horizontal-relative:page;mso-position-vertical-relative:page" filled="f" stroked="f">
            <v:textbox inset="0,0,0,0">
              <w:txbxContent>
                <w:p w:rsidR="005422FF" w:rsidRDefault="005422FF">
                  <w:pPr>
                    <w:spacing w:line="200" w:lineRule="exact"/>
                  </w:pPr>
                </w:p>
                <w:p w:rsidR="005422FF" w:rsidRDefault="005422FF">
                  <w:pPr>
                    <w:spacing w:before="2" w:line="200" w:lineRule="exact"/>
                  </w:pPr>
                </w:p>
                <w:p w:rsidR="005422FF" w:rsidRDefault="005422FF">
                  <w:pPr>
                    <w:ind w:left="354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8E6CB1" w:rsidRDefault="008E6CB1">
      <w:pPr>
        <w:spacing w:line="200" w:lineRule="exact"/>
      </w:pPr>
    </w:p>
    <w:p w:rsidR="008E6CB1" w:rsidRDefault="008E6CB1">
      <w:pPr>
        <w:spacing w:before="15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194" w:right="3729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3585" w:right="3121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AHUL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AN</w:t>
      </w:r>
    </w:p>
    <w:p w:rsidR="008E6CB1" w:rsidRDefault="008E6CB1">
      <w:pPr>
        <w:spacing w:before="8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A.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016" w:right="76" w:firstLine="70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mode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n.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 ini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 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disel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  <w:proofErr w:type="gramEnd"/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tun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didal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</w:p>
    <w:p w:rsidR="008E6CB1" w:rsidRDefault="00405036">
      <w:pPr>
        <w:spacing w:line="280" w:lineRule="exact"/>
        <w:ind w:left="1016" w:right="75"/>
        <w:jc w:val="both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ini</w:t>
      </w:r>
      <w:proofErr w:type="gramEnd"/>
      <w:r>
        <w:rPr>
          <w:spacing w:val="4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menon</w:t>
      </w:r>
      <w:r>
        <w:rPr>
          <w:spacing w:val="2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ol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</w:t>
      </w:r>
      <w:r>
        <w:rPr>
          <w:spacing w:val="4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spacing w:val="4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tek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olo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info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masi</w:t>
      </w:r>
      <w:r>
        <w:rPr>
          <w:spacing w:val="4"/>
          <w:position w:val="-1"/>
          <w:sz w:val="24"/>
          <w:szCs w:val="24"/>
        </w:rPr>
        <w:t>.</w:t>
      </w:r>
      <w:r>
        <w:rPr>
          <w:position w:val="11"/>
          <w:sz w:val="16"/>
          <w:szCs w:val="16"/>
        </w:rPr>
        <w:t xml:space="preserve">1 </w:t>
      </w:r>
      <w:r>
        <w:rPr>
          <w:spacing w:val="25"/>
          <w:position w:val="11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kno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016" w:right="76"/>
        <w:jc w:val="both"/>
        <w:rPr>
          <w:sz w:val="24"/>
          <w:szCs w:val="24"/>
        </w:rPr>
      </w:pP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 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slam,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identi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isu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lam.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media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.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gramEnd"/>
      <w:r>
        <w:rPr>
          <w:sz w:val="24"/>
          <w:szCs w:val="24"/>
        </w:rPr>
        <w:t>,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laptop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pun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C, 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dio,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1" w:line="480" w:lineRule="auto"/>
        <w:ind w:left="1016" w:right="79" w:firstLine="70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hidupan manusia.</w:t>
      </w:r>
      <w:proofErr w:type="gramEnd"/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sz w:val="24"/>
          <w:szCs w:val="24"/>
        </w:rPr>
        <w:t>jauh lebih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lepon 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 maupun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8E6CB1" w:rsidRDefault="00405036">
      <w:pPr>
        <w:spacing w:before="10"/>
        <w:ind w:left="1721"/>
        <w:rPr>
          <w:sz w:val="24"/>
          <w:szCs w:val="24"/>
        </w:rPr>
      </w:pPr>
      <w:r>
        <w:rPr>
          <w:sz w:val="24"/>
          <w:szCs w:val="24"/>
        </w:rPr>
        <w:t>Asp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dikuas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260" w:lineRule="exact"/>
        <w:ind w:left="1016" w:right="83"/>
        <w:jc w:val="both"/>
        <w:rPr>
          <w:sz w:val="24"/>
          <w:szCs w:val="24"/>
        </w:rPr>
      </w:pPr>
      <w:r>
        <w:pict>
          <v:group id="_x0000_s1399" style="position:absolute;left:0;text-align:left;margin-left:113.4pt;margin-top:49.6pt;width:2in;height:0;z-index:-5641;mso-position-horizontal-relative:page" coordorigin="2268,992" coordsize="2880,0">
            <v:shape id="_x0000_s1400" style="position:absolute;left:2268;top:992;width:2880;height:0" coordorigin="2268,992" coordsize="2880,0" path="m2268,992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khusus</w:t>
      </w:r>
      <w:r w:rsidR="00405036">
        <w:rPr>
          <w:spacing w:val="3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a</w:t>
      </w:r>
      <w:proofErr w:type="gramEnd"/>
      <w:r w:rsidR="00405036">
        <w:rPr>
          <w:spacing w:val="13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lektr</w:t>
      </w:r>
      <w:r w:rsidR="00405036">
        <w:rPr>
          <w:spacing w:val="-1"/>
          <w:position w:val="-1"/>
          <w:sz w:val="24"/>
          <w:szCs w:val="24"/>
        </w:rPr>
        <w:t>o</w:t>
      </w:r>
      <w:r w:rsidR="00405036">
        <w:rPr>
          <w:position w:val="-1"/>
          <w:sz w:val="24"/>
          <w:szCs w:val="24"/>
        </w:rPr>
        <w:t>nik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4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ng</w:t>
      </w:r>
      <w:r w:rsidR="00405036">
        <w:rPr>
          <w:spacing w:val="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ndu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risik</w:t>
      </w:r>
      <w:r w:rsidR="00405036">
        <w:rPr>
          <w:spacing w:val="3"/>
          <w:position w:val="-1"/>
          <w:sz w:val="24"/>
          <w:szCs w:val="24"/>
        </w:rPr>
        <w:t>o</w:t>
      </w:r>
      <w:r w:rsidR="00405036">
        <w:rPr>
          <w:spacing w:val="-1"/>
          <w:position w:val="-1"/>
          <w:sz w:val="24"/>
          <w:szCs w:val="24"/>
        </w:rPr>
        <w:t>-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2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siko</w:t>
      </w:r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1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d</w:t>
      </w:r>
      <w:r w:rsidR="00405036">
        <w:rPr>
          <w:position w:val="-1"/>
          <w:sz w:val="24"/>
          <w:szCs w:val="24"/>
        </w:rPr>
        <w:t>unia</w:t>
      </w:r>
    </w:p>
    <w:p w:rsidR="008E6CB1" w:rsidRDefault="008E6CB1">
      <w:pPr>
        <w:spacing w:before="6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r>
        <w:rPr>
          <w:position w:val="9"/>
          <w:sz w:val="13"/>
          <w:szCs w:val="13"/>
        </w:rPr>
        <w:t>1</w:t>
      </w:r>
      <w:r>
        <w:rPr>
          <w:spacing w:val="32"/>
          <w:position w:val="9"/>
          <w:sz w:val="13"/>
          <w:szCs w:val="13"/>
        </w:rPr>
        <w:t xml:space="preserve"> </w:t>
      </w:r>
      <w:r>
        <w:t>De</w:t>
      </w:r>
      <w:r>
        <w:rPr>
          <w:spacing w:val="-1"/>
        </w:rPr>
        <w:t>k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u</w:t>
      </w:r>
      <w:r>
        <w:t>s</w:t>
      </w:r>
      <w:r>
        <w:rPr>
          <w:spacing w:val="7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1"/>
        </w:rPr>
        <w:t>g</w:t>
      </w:r>
      <w:r>
        <w:rPr>
          <w:spacing w:val="3"/>
        </w:rPr>
        <w:t>o</w:t>
      </w:r>
      <w:r>
        <w:rPr>
          <w:spacing w:val="-4"/>
        </w:rPr>
        <w:t>y</w:t>
      </w:r>
      <w:r>
        <w:t>a</w:t>
      </w:r>
      <w:r>
        <w:rPr>
          <w:spacing w:val="11"/>
        </w:rPr>
        <w:t xml:space="preserve"> </w:t>
      </w:r>
      <w:r>
        <w:t>“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pa</w:t>
      </w:r>
      <w:r>
        <w:rPr>
          <w:i/>
        </w:rPr>
        <w:t>k</w:t>
      </w:r>
      <w:r>
        <w:rPr>
          <w:i/>
          <w:spacing w:val="7"/>
        </w:rPr>
        <w:t xml:space="preserve"> </w:t>
      </w:r>
      <w:r>
        <w:rPr>
          <w:i/>
          <w:spacing w:val="3"/>
        </w:rPr>
        <w:t>P</w:t>
      </w:r>
      <w:r>
        <w:rPr>
          <w:i/>
        </w:rPr>
        <w:t>e</w:t>
      </w:r>
      <w:r>
        <w:rPr>
          <w:i/>
          <w:spacing w:val="1"/>
        </w:rPr>
        <w:t>ngg</w:t>
      </w:r>
      <w:r>
        <w:rPr>
          <w:i/>
          <w:spacing w:val="-1"/>
        </w:rPr>
        <w:t>u</w:t>
      </w:r>
      <w:r>
        <w:rPr>
          <w:i/>
          <w:spacing w:val="1"/>
        </w:rPr>
        <w:t>na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an</w:t>
      </w:r>
      <w:r>
        <w:rPr>
          <w:i/>
          <w:spacing w:val="-1"/>
        </w:rPr>
        <w:t>d</w:t>
      </w:r>
      <w:r>
        <w:rPr>
          <w:i/>
          <w:spacing w:val="1"/>
        </w:rPr>
        <w:t>ph</w:t>
      </w:r>
      <w:r>
        <w:rPr>
          <w:i/>
          <w:spacing w:val="-1"/>
        </w:rPr>
        <w:t>o</w:t>
      </w:r>
      <w:r>
        <w:rPr>
          <w:i/>
          <w:spacing w:val="1"/>
        </w:rPr>
        <w:t>n</w:t>
      </w:r>
      <w:r>
        <w:rPr>
          <w:i/>
        </w:rPr>
        <w:t>e</w:t>
      </w:r>
      <w:r>
        <w:rPr>
          <w:i/>
          <w:spacing w:val="10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ad</w:t>
      </w:r>
      <w:r>
        <w:rPr>
          <w:i/>
        </w:rPr>
        <w:t>a</w:t>
      </w:r>
      <w:r>
        <w:rPr>
          <w:i/>
          <w:spacing w:val="9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  <w:spacing w:val="2"/>
        </w:rPr>
        <w:t>t</w:t>
      </w:r>
      <w:r>
        <w:t>”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-</w:t>
      </w:r>
      <w:r>
        <w:rPr>
          <w:spacing w:val="2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>al</w:t>
      </w:r>
      <w:r>
        <w:rPr>
          <w:spacing w:val="10"/>
        </w:rPr>
        <w:t xml:space="preserve"> </w:t>
      </w:r>
      <w:r>
        <w:t>Acta</w:t>
      </w:r>
    </w:p>
    <w:p w:rsidR="008E6CB1" w:rsidRDefault="00405036">
      <w:pPr>
        <w:spacing w:line="220" w:lineRule="exact"/>
        <w:ind w:left="588"/>
      </w:pPr>
      <w:r>
        <w:rPr>
          <w:position w:val="-1"/>
        </w:rPr>
        <w:t>Di</w:t>
      </w:r>
      <w:r>
        <w:rPr>
          <w:spacing w:val="-1"/>
          <w:position w:val="-1"/>
        </w:rPr>
        <w:t>u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n</w:t>
      </w:r>
      <w:r>
        <w:rPr>
          <w:position w:val="-1"/>
        </w:rPr>
        <w:t>a</w:t>
      </w:r>
      <w:r>
        <w:rPr>
          <w:spacing w:val="1"/>
          <w:position w:val="-1"/>
        </w:rPr>
        <w:t>.</w:t>
      </w:r>
      <w:r>
        <w:rPr>
          <w:position w:val="-1"/>
        </w:rPr>
        <w:t>V</w:t>
      </w:r>
      <w:r>
        <w:rPr>
          <w:spacing w:val="1"/>
          <w:position w:val="-1"/>
        </w:rPr>
        <w:t>o</w:t>
      </w:r>
      <w:r>
        <w:rPr>
          <w:position w:val="-1"/>
        </w:rPr>
        <w:t>l</w:t>
      </w:r>
      <w:r>
        <w:rPr>
          <w:spacing w:val="-9"/>
          <w:position w:val="-1"/>
        </w:rPr>
        <w:t xml:space="preserve"> </w:t>
      </w:r>
      <w:r>
        <w:rPr>
          <w:position w:val="-1"/>
        </w:rPr>
        <w:t>4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>N</w:t>
      </w:r>
      <w:r>
        <w:rPr>
          <w:spacing w:val="1"/>
          <w:position w:val="-1"/>
        </w:rPr>
        <w:t>o</w:t>
      </w:r>
      <w:r>
        <w:rPr>
          <w:position w:val="-1"/>
        </w:rPr>
        <w:t>.</w:t>
      </w:r>
      <w:r>
        <w:rPr>
          <w:spacing w:val="1"/>
          <w:position w:val="-1"/>
        </w:rPr>
        <w:t>4</w:t>
      </w:r>
      <w:r>
        <w:rPr>
          <w:position w:val="-1"/>
        </w:rPr>
        <w:t>,</w:t>
      </w:r>
      <w:r>
        <w:rPr>
          <w:spacing w:val="-3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position w:val="-1"/>
        </w:rPr>
        <w:t>a</w:t>
      </w:r>
      <w:r>
        <w:rPr>
          <w:spacing w:val="-1"/>
          <w:position w:val="-1"/>
        </w:rPr>
        <w:t>hu</w:t>
      </w:r>
      <w:r>
        <w:rPr>
          <w:position w:val="-1"/>
        </w:rPr>
        <w:t>n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2015</w:t>
      </w:r>
      <w:proofErr w:type="gramStart"/>
      <w:r>
        <w:rPr>
          <w:position w:val="-1"/>
        </w:rPr>
        <w:t>,</w:t>
      </w:r>
      <w:r>
        <w:rPr>
          <w:spacing w:val="-1"/>
          <w:position w:val="-1"/>
        </w:rPr>
        <w:t>h</w:t>
      </w:r>
      <w:r>
        <w:rPr>
          <w:position w:val="-1"/>
        </w:rPr>
        <w:t>.1</w:t>
      </w:r>
      <w:proofErr w:type="gramEnd"/>
    </w:p>
    <w:p w:rsidR="008E6CB1" w:rsidRDefault="008E6CB1">
      <w:pPr>
        <w:spacing w:before="2"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spacing w:before="16"/>
        <w:ind w:left="4416" w:right="4045"/>
        <w:jc w:val="center"/>
        <w:rPr>
          <w:rFonts w:ascii="Calibri" w:eastAsia="Calibri" w:hAnsi="Calibri" w:cs="Calibri"/>
          <w:sz w:val="22"/>
          <w:szCs w:val="22"/>
        </w:rPr>
        <w:sectPr w:rsidR="008E6CB1">
          <w:headerReference w:type="default" r:id="rId16"/>
          <w:pgSz w:w="11920" w:h="16860"/>
          <w:pgMar w:top="1580" w:right="1580" w:bottom="280" w:left="1680" w:header="0" w:footer="0" w:gutter="0"/>
          <w:cols w:space="720"/>
        </w:sectPr>
      </w:pPr>
      <w:r>
        <w:pict>
          <v:shape id="_x0000_s1398" type="#_x0000_t75" style="position:absolute;left:0;text-align:left;margin-left:276.25pt;margin-top:.7pt;width:66.25pt;height:29.75pt;z-index:-5639;mso-position-horizontal-relative:page">
            <v:imagedata r:id="rId17" o:title=""/>
            <w10:wrap anchorx="page"/>
          </v:shape>
        </w:pict>
      </w:r>
      <w:r w:rsidR="00405036">
        <w:rPr>
          <w:rFonts w:ascii="Calibri" w:eastAsia="Calibri" w:hAnsi="Calibri" w:cs="Calibri"/>
          <w:sz w:val="22"/>
          <w:szCs w:val="22"/>
        </w:rPr>
        <w:t>1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016" w:right="7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uhid.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sem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tu,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idak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ntukan.</w:t>
      </w:r>
      <w:proofErr w:type="gram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 media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  </w:t>
      </w:r>
      <w:proofErr w:type="gramStart"/>
      <w:r>
        <w:rPr>
          <w:sz w:val="24"/>
          <w:szCs w:val="24"/>
        </w:rPr>
        <w:t>ia</w:t>
      </w:r>
      <w:proofErr w:type="gram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”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dia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ko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proofErr w:type="gram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slam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tauhid.</w:t>
      </w:r>
    </w:p>
    <w:p w:rsidR="008E6CB1" w:rsidRDefault="00405036">
      <w:pPr>
        <w:spacing w:before="10" w:line="480" w:lineRule="auto"/>
        <w:ind w:left="1016" w:right="80" w:firstLine="70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>rmink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ntu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jenis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sed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media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proofErr w:type="gramStart"/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dibodohi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bosan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1016" w:right="80" w:firstLine="706"/>
        <w:jc w:val="both"/>
        <w:rPr>
          <w:sz w:val="24"/>
          <w:szCs w:val="24"/>
        </w:rPr>
        <w:sectPr w:rsidR="008E6CB1">
          <w:headerReference w:type="default" r:id="rId18"/>
          <w:pgSz w:w="11920" w:h="16860"/>
          <w:pgMar w:top="980" w:right="1580" w:bottom="280" w:left="1680" w:header="761" w:footer="0" w:gutter="0"/>
          <w:pgNumType w:start="83"/>
          <w:cols w:space="720"/>
        </w:sectPr>
      </w:pPr>
      <w:proofErr w:type="gramStart"/>
      <w:r>
        <w:rPr>
          <w:sz w:val="24"/>
          <w:szCs w:val="24"/>
        </w:rPr>
        <w:t>Media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proofErr w:type="gramStart"/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spiri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makin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016" w:right="7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ma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masjid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subs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nsial.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ntoh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lat </w:t>
      </w:r>
      <w:proofErr w:type="gramStart"/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ktu.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tam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puh.</w:t>
      </w:r>
      <w:proofErr w:type="gramEnd"/>
      <w:r>
        <w:rPr>
          <w:spacing w:val="6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ri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mendidik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re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umpul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masih 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sikan.</w:t>
      </w:r>
      <w:proofErr w:type="gramEnd"/>
    </w:p>
    <w:p w:rsidR="008E6CB1" w:rsidRDefault="00405036">
      <w:pPr>
        <w:spacing w:before="10" w:line="480" w:lineRule="auto"/>
        <w:ind w:left="1016" w:right="77" w:firstLine="706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mbang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luruh.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dihkan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sinambu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proofErr w:type="gramEnd"/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suci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pihak,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proofErr w:type="gramStart"/>
      <w:r>
        <w:rPr>
          <w:sz w:val="24"/>
          <w:szCs w:val="24"/>
        </w:rPr>
        <w:t>ia</w:t>
      </w:r>
      <w:proofErr w:type="gramEnd"/>
      <w:r>
        <w:rPr>
          <w:sz w:val="24"/>
          <w:szCs w:val="24"/>
        </w:rPr>
        <w:t xml:space="preserve"> 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khlak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-3"/>
          <w:sz w:val="24"/>
          <w:szCs w:val="24"/>
        </w:rPr>
        <w:t>p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turun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 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kini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bida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dunia,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kstri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2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 dikal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016" w:right="82"/>
        <w:rPr>
          <w:sz w:val="24"/>
          <w:szCs w:val="24"/>
        </w:rPr>
      </w:pP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3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pen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 sis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ndiri.</w:t>
      </w:r>
      <w:proofErr w:type="gramEnd"/>
    </w:p>
    <w:p w:rsidR="008E6CB1" w:rsidRDefault="00405036">
      <w:pPr>
        <w:spacing w:before="10" w:line="480" w:lineRule="auto"/>
        <w:ind w:left="1016" w:right="76" w:firstLine="70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nlah suatu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buru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masi.</w:t>
      </w:r>
      <w:proofErr w:type="gramEnd"/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ia </w:t>
      </w:r>
      <w:proofErr w:type="gramStart"/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konteks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Kita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siasikan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ini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dipenuhi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oblem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lebih um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 kond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 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1016" w:right="78" w:firstLine="706"/>
        <w:jc w:val="both"/>
        <w:rPr>
          <w:sz w:val="24"/>
          <w:szCs w:val="24"/>
        </w:rPr>
      </w:pP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tauhid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menuntut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takluk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nia luar 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makin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ih.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leh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ntung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tauhid,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mpuan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masi.</w:t>
      </w:r>
    </w:p>
    <w:p w:rsidR="008E6CB1" w:rsidRDefault="00405036">
      <w:pPr>
        <w:spacing w:before="10" w:line="480" w:lineRule="auto"/>
        <w:ind w:left="1016" w:right="77" w:firstLine="706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Tidak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- ma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id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mudah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sudut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kunjun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sibuk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016" w:right="179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-1"/>
          <w:sz w:val="24"/>
          <w:szCs w:val="24"/>
        </w:rPr>
        <w:t>g-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didal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Komunikasi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osial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Aw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tas</w:t>
      </w:r>
      <w:proofErr w:type="gram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rdon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8E6CB1" w:rsidRDefault="00405036">
      <w:pPr>
        <w:spacing w:before="13" w:line="258" w:lineRule="auto"/>
        <w:ind w:left="1308" w:right="625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la</w:t>
      </w:r>
      <w:r>
        <w:rPr>
          <w:spacing w:val="-1"/>
          <w:sz w:val="24"/>
          <w:szCs w:val="24"/>
        </w:rPr>
        <w:t>pa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  <w:proofErr w:type="gramEnd"/>
    </w:p>
    <w:p w:rsidR="008E6CB1" w:rsidRDefault="00405036">
      <w:pPr>
        <w:spacing w:before="1" w:line="260" w:lineRule="exact"/>
        <w:ind w:left="948" w:right="5293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1.  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ndikat</w:t>
      </w:r>
      <w:r>
        <w:rPr>
          <w:spacing w:val="2"/>
          <w:position w:val="-1"/>
          <w:sz w:val="24"/>
          <w:szCs w:val="24"/>
        </w:rPr>
        <w:t>o</w:t>
      </w:r>
      <w:r>
        <w:rPr>
          <w:position w:val="-1"/>
          <w:sz w:val="24"/>
          <w:szCs w:val="24"/>
        </w:rPr>
        <w:t>r Pe</w:t>
      </w:r>
      <w:r>
        <w:rPr>
          <w:spacing w:val="1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un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>n</w:t>
      </w:r>
    </w:p>
    <w:p w:rsidR="008E6CB1" w:rsidRDefault="008E6CB1">
      <w:pPr>
        <w:spacing w:before="3" w:line="140" w:lineRule="exact"/>
        <w:rPr>
          <w:sz w:val="14"/>
          <w:szCs w:val="14"/>
        </w:rPr>
      </w:pPr>
    </w:p>
    <w:p w:rsidR="008E6CB1" w:rsidRDefault="008E6CB1">
      <w:pPr>
        <w:spacing w:line="200" w:lineRule="exact"/>
      </w:pPr>
    </w:p>
    <w:tbl>
      <w:tblPr>
        <w:tblW w:w="0" w:type="auto"/>
        <w:tblInd w:w="1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4451"/>
        <w:gridCol w:w="2329"/>
      </w:tblGrid>
      <w:tr w:rsidR="008E6CB1">
        <w:trPr>
          <w:trHeight w:hRule="exact" w:val="288"/>
        </w:trPr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4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675" w:right="1676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gg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76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</w:tr>
      <w:tr w:rsidR="008E6CB1">
        <w:trPr>
          <w:trHeight w:hRule="exact" w:val="562"/>
        </w:trPr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8E6CB1" w:rsidRDefault="00405036">
            <w:pPr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8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maja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 – 15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un</w:t>
            </w:r>
          </w:p>
          <w:p w:rsidR="008E6CB1" w:rsidRDefault="00405036">
            <w:pPr>
              <w:ind w:left="8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maja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 – 18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un</w:t>
            </w:r>
          </w:p>
        </w:tc>
        <w:tc>
          <w:tcPr>
            <w:tcW w:w="2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7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8E6CB1" w:rsidRDefault="00405036">
            <w:pPr>
              <w:ind w:left="7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8E6CB1" w:rsidRDefault="008E6CB1">
      <w:pPr>
        <w:spacing w:before="15" w:line="220" w:lineRule="exact"/>
        <w:rPr>
          <w:sz w:val="22"/>
          <w:szCs w:val="22"/>
        </w:rPr>
      </w:pPr>
    </w:p>
    <w:p w:rsidR="008E6CB1" w:rsidRDefault="00405036">
      <w:pPr>
        <w:spacing w:before="29" w:line="275" w:lineRule="auto"/>
        <w:ind w:left="1668" w:right="4275" w:hanging="7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2.  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rovid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8E6CB1" w:rsidRDefault="00405036">
      <w:pPr>
        <w:spacing w:before="1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8E6CB1" w:rsidRDefault="00405036">
      <w:pPr>
        <w:spacing w:before="43" w:line="260" w:lineRule="exact"/>
        <w:ind w:left="1668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 xml:space="preserve">.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XL</w:t>
      </w:r>
    </w:p>
    <w:p w:rsidR="008E6CB1" w:rsidRDefault="008E6CB1">
      <w:pPr>
        <w:spacing w:before="6" w:line="40" w:lineRule="exact"/>
        <w:rPr>
          <w:sz w:val="4"/>
          <w:szCs w:val="4"/>
        </w:rPr>
      </w:pPr>
    </w:p>
    <w:tbl>
      <w:tblPr>
        <w:tblW w:w="0" w:type="auto"/>
        <w:tblInd w:w="1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4446"/>
        <w:gridCol w:w="2333"/>
      </w:tblGrid>
      <w:tr w:rsidR="008E6CB1">
        <w:trPr>
          <w:trHeight w:hRule="exact" w:val="286"/>
        </w:trPr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20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tu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ovi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77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</w:tr>
      <w:tr w:rsidR="008E6CB1">
        <w:trPr>
          <w:trHeight w:hRule="exact" w:val="1114"/>
        </w:trPr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8E6CB1" w:rsidRDefault="00405036">
            <w:pPr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8E6CB1" w:rsidRDefault="00405036">
            <w:pPr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8E6CB1" w:rsidRDefault="00405036">
            <w:pPr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805" w:right="180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ti</w:t>
            </w:r>
          </w:p>
          <w:p w:rsidR="008E6CB1" w:rsidRDefault="00405036">
            <w:pPr>
              <w:ind w:left="2042" w:right="20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</w:p>
          <w:p w:rsidR="008E6CB1" w:rsidRDefault="00405036">
            <w:pPr>
              <w:ind w:left="1973" w:right="1975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M3</w:t>
            </w:r>
          </w:p>
          <w:p w:rsidR="008E6CB1" w:rsidRDefault="00405036">
            <w:pPr>
              <w:ind w:left="1951" w:right="19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is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7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8E6CB1" w:rsidRDefault="00405036">
            <w:pPr>
              <w:ind w:left="7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8E6CB1" w:rsidRDefault="00405036">
            <w:pPr>
              <w:ind w:left="7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8E6CB1" w:rsidRDefault="00405036">
            <w:pPr>
              <w:ind w:left="7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8E6CB1" w:rsidRDefault="008E6CB1">
      <w:pPr>
        <w:spacing w:before="15" w:line="220" w:lineRule="exact"/>
        <w:rPr>
          <w:sz w:val="22"/>
          <w:szCs w:val="22"/>
        </w:rPr>
      </w:pPr>
    </w:p>
    <w:p w:rsidR="008E6CB1" w:rsidRDefault="00405036">
      <w:pPr>
        <w:spacing w:before="29" w:line="260" w:lineRule="exact"/>
        <w:ind w:left="948"/>
        <w:rPr>
          <w:sz w:val="24"/>
          <w:szCs w:val="24"/>
        </w:rPr>
      </w:pPr>
      <w:r>
        <w:rPr>
          <w:position w:val="-1"/>
          <w:sz w:val="24"/>
          <w:szCs w:val="24"/>
        </w:rPr>
        <w:t>3.   Me</w:t>
      </w:r>
      <w:r>
        <w:rPr>
          <w:spacing w:val="-1"/>
          <w:position w:val="-1"/>
          <w:sz w:val="24"/>
          <w:szCs w:val="24"/>
        </w:rPr>
        <w:t>re</w:t>
      </w:r>
      <w:r>
        <w:rPr>
          <w:position w:val="-1"/>
          <w:sz w:val="24"/>
          <w:szCs w:val="24"/>
        </w:rPr>
        <w:t xml:space="preserve">k </w:t>
      </w:r>
      <w:r>
        <w:rPr>
          <w:spacing w:val="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 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 Digun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8E6CB1" w:rsidRDefault="008E6CB1">
      <w:pPr>
        <w:spacing w:before="6" w:line="140" w:lineRule="exact"/>
        <w:rPr>
          <w:sz w:val="14"/>
          <w:szCs w:val="14"/>
        </w:rPr>
      </w:pPr>
    </w:p>
    <w:p w:rsidR="008E6CB1" w:rsidRDefault="008E6CB1">
      <w:pPr>
        <w:spacing w:line="200" w:lineRule="exact"/>
      </w:pPr>
    </w:p>
    <w:tbl>
      <w:tblPr>
        <w:tblW w:w="0" w:type="auto"/>
        <w:tblInd w:w="1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4448"/>
        <w:gridCol w:w="2331"/>
      </w:tblGrid>
      <w:tr w:rsidR="008E6CB1">
        <w:trPr>
          <w:trHeight w:hRule="exact" w:val="286"/>
        </w:trPr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4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76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77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</w:tr>
      <w:tr w:rsidR="008E6CB1">
        <w:trPr>
          <w:trHeight w:hRule="exact" w:val="1114"/>
        </w:trPr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8E6CB1" w:rsidRDefault="00405036">
            <w:pPr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8E6CB1" w:rsidRDefault="00405036">
            <w:pPr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8E6CB1" w:rsidRDefault="00405036">
            <w:pPr>
              <w:ind w:left="194" w:right="1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872" w:right="18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Xiomi</w:t>
            </w:r>
          </w:p>
          <w:p w:rsidR="008E6CB1" w:rsidRDefault="00405036">
            <w:pPr>
              <w:ind w:left="1757" w:right="1758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msung Vivo Adv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7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8E6CB1" w:rsidRDefault="00405036">
            <w:pPr>
              <w:ind w:left="7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8E6CB1" w:rsidRDefault="00405036">
            <w:pPr>
              <w:ind w:left="7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8E6CB1" w:rsidRDefault="00405036">
            <w:pPr>
              <w:ind w:left="7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8E6CB1" w:rsidRDefault="008E6CB1">
      <w:pPr>
        <w:spacing w:before="13" w:line="220" w:lineRule="exact"/>
        <w:rPr>
          <w:sz w:val="22"/>
          <w:szCs w:val="22"/>
        </w:rPr>
      </w:pPr>
    </w:p>
    <w:p w:rsidR="008E6CB1" w:rsidRDefault="00405036">
      <w:pPr>
        <w:spacing w:before="29" w:line="480" w:lineRule="auto"/>
        <w:ind w:left="1016" w:right="176" w:firstLine="706"/>
        <w:jc w:val="both"/>
        <w:rPr>
          <w:sz w:val="24"/>
          <w:szCs w:val="24"/>
        </w:rPr>
        <w:sectPr w:rsidR="008E6CB1">
          <w:pgSz w:w="11920" w:h="16860"/>
          <w:pgMar w:top="980" w:right="1480" w:bottom="280" w:left="1680" w:header="761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rdhu</w:t>
      </w:r>
      <w:r>
        <w:rPr>
          <w:spacing w:val="-1"/>
          <w:sz w:val="24"/>
          <w:szCs w:val="24"/>
        </w:rPr>
        <w:t>,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016" w:right="81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ulah,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ni.</w:t>
      </w:r>
    </w:p>
    <w:p w:rsidR="008E6CB1" w:rsidRDefault="008E6CB1">
      <w:pPr>
        <w:spacing w:before="11" w:line="280" w:lineRule="exact"/>
        <w:rPr>
          <w:sz w:val="28"/>
          <w:szCs w:val="28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asi Masalah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016" w:right="82" w:firstLine="706"/>
        <w:rPr>
          <w:sz w:val="24"/>
          <w:szCs w:val="24"/>
        </w:rPr>
      </w:pPr>
      <w:proofErr w:type="gramStart"/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ujuk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8E6CB1" w:rsidRDefault="00405036">
      <w:pPr>
        <w:spacing w:before="9" w:line="480" w:lineRule="auto"/>
        <w:ind w:left="1376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ibuk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diri de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g</w:t>
      </w:r>
      <w:r>
        <w:rPr>
          <w:i/>
          <w:sz w:val="24"/>
          <w:szCs w:val="24"/>
        </w:rPr>
        <w:t>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d.</w:t>
      </w:r>
    </w:p>
    <w:p w:rsidR="008E6CB1" w:rsidRDefault="00405036">
      <w:pPr>
        <w:spacing w:before="10" w:line="480" w:lineRule="auto"/>
        <w:ind w:left="1376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Nilai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spiri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</w:p>
    <w:p w:rsidR="008E6CB1" w:rsidRDefault="00405036">
      <w:pPr>
        <w:spacing w:before="10"/>
        <w:ind w:left="1016"/>
        <w:rPr>
          <w:sz w:val="24"/>
          <w:szCs w:val="24"/>
        </w:rPr>
      </w:pPr>
      <w:r>
        <w:rPr>
          <w:sz w:val="24"/>
          <w:szCs w:val="24"/>
        </w:rPr>
        <w:t>3.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ge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016"/>
        <w:rPr>
          <w:sz w:val="24"/>
          <w:szCs w:val="24"/>
        </w:rPr>
      </w:pPr>
      <w:r>
        <w:rPr>
          <w:sz w:val="24"/>
          <w:szCs w:val="24"/>
        </w:rPr>
        <w:t>4.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76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>5.   Dip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tan</w:t>
      </w:r>
      <w:r>
        <w:rPr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</w:p>
    <w:p w:rsidR="008E6CB1" w:rsidRDefault="00405036">
      <w:pPr>
        <w:spacing w:before="10" w:line="480" w:lineRule="auto"/>
        <w:ind w:left="1376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6.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fitas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5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C.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ind w:left="101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tabs>
          <w:tab w:val="left" w:pos="1440"/>
        </w:tabs>
        <w:spacing w:line="480" w:lineRule="auto"/>
        <w:ind w:left="1440" w:right="77" w:hanging="42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 </w:t>
      </w:r>
      <w:r>
        <w:rPr>
          <w:i/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ksud  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ini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lah, </w:t>
      </w: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media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 xml:space="preserve">anphone 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)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 xml:space="preserve">handphone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</w:p>
    <w:p w:rsidR="008E6CB1" w:rsidRDefault="00405036">
      <w:pPr>
        <w:tabs>
          <w:tab w:val="left" w:pos="1440"/>
        </w:tabs>
        <w:spacing w:before="10" w:line="480" w:lineRule="auto"/>
        <w:ind w:left="1440" w:right="82" w:hanging="425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usia</w:t>
      </w:r>
      <w:proofErr w:type="gramEnd"/>
      <w:r>
        <w:rPr>
          <w:sz w:val="24"/>
          <w:szCs w:val="24"/>
        </w:rPr>
        <w:t xml:space="preserve"> 13-16 tahun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is.</w:t>
      </w:r>
    </w:p>
    <w:p w:rsidR="008E6CB1" w:rsidRDefault="008E6CB1">
      <w:pPr>
        <w:spacing w:line="120" w:lineRule="exact"/>
        <w:rPr>
          <w:sz w:val="13"/>
          <w:szCs w:val="13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D.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Ru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016" w:right="76" w:firstLine="70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dirumus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ulu Uta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?</w:t>
      </w:r>
    </w:p>
    <w:p w:rsidR="008E6CB1" w:rsidRDefault="008E6CB1">
      <w:pPr>
        <w:spacing w:before="11" w:line="280" w:lineRule="exact"/>
        <w:rPr>
          <w:sz w:val="28"/>
          <w:szCs w:val="28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.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016" w:right="79" w:firstLine="706"/>
        <w:jc w:val="both"/>
        <w:rPr>
          <w:sz w:val="24"/>
          <w:szCs w:val="24"/>
        </w:rPr>
      </w:pP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dise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utkan,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 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8E6CB1" w:rsidRDefault="008E6CB1">
      <w:pPr>
        <w:spacing w:before="11" w:line="280" w:lineRule="exact"/>
        <w:rPr>
          <w:sz w:val="28"/>
          <w:szCs w:val="28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 xml:space="preserve">.  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nf</w:t>
      </w:r>
      <w:r>
        <w:rPr>
          <w:b/>
          <w:sz w:val="24"/>
          <w:szCs w:val="24"/>
        </w:rPr>
        <w:t xml:space="preserve">aat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76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terha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ap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maja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hu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1" w:line="480" w:lineRule="auto"/>
        <w:ind w:left="1376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 Be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1376" w:right="78" w:hanging="360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 xml:space="preserve">3.  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tua,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 K</w:t>
      </w:r>
      <w:r>
        <w:rPr>
          <w:spacing w:val="-1"/>
          <w:sz w:val="24"/>
          <w:szCs w:val="24"/>
        </w:rPr>
        <w:t>eca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ontrol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rumah.</w:t>
      </w:r>
    </w:p>
    <w:p w:rsidR="008E6CB1" w:rsidRDefault="008E6CB1">
      <w:pPr>
        <w:spacing w:line="200" w:lineRule="exact"/>
        <w:sectPr w:rsidR="008E6CB1">
          <w:pgSz w:w="11920" w:h="16860"/>
          <w:pgMar w:top="780" w:right="1580" w:bottom="280" w:left="1680" w:header="761" w:footer="0" w:gutter="0"/>
          <w:cols w:space="720"/>
        </w:sectPr>
      </w:pPr>
    </w:p>
    <w:p w:rsidR="008E6CB1" w:rsidRDefault="005422FF">
      <w:pPr>
        <w:spacing w:line="200" w:lineRule="exact"/>
      </w:pPr>
      <w:r>
        <w:lastRenderedPageBreak/>
        <w:pict>
          <v:group id="_x0000_s1395" style="position:absolute;margin-left:484.45pt;margin-top:27.35pt;width:54.65pt;height:34.25pt;z-index:-5636;mso-position-horizontal-relative:page;mso-position-vertical-relative:page" coordorigin="9689,547" coordsize="1093,685">
            <v:shape id="_x0000_s1397" style="position:absolute;left:9699;top:557;width:1073;height:665" coordorigin="9699,557" coordsize="1073,665" path="m9699,1222r1073,l10772,557r-1073,l9699,1222xe" stroked="f">
              <v:path arrowok="t"/>
            </v:shape>
            <v:shape id="_x0000_s1396" type="#_x0000_t75" style="position:absolute;left:9703;top:634;width:1063;height:511">
              <v:imagedata r:id="rId19" o:title=""/>
            </v:shape>
            <w10:wrap anchorx="page" anchory="page"/>
          </v:group>
        </w:pict>
      </w:r>
      <w:r>
        <w:pict>
          <v:shape id="_x0000_s1394" type="#_x0000_t202" style="position:absolute;margin-left:484.95pt;margin-top:27.85pt;width:53.65pt;height:33.25pt;z-index:-5638;mso-position-horizontal-relative:page;mso-position-vertical-relative:page" filled="f" stroked="f">
            <v:textbox inset="0,0,0,0">
              <w:txbxContent>
                <w:p w:rsidR="005422FF" w:rsidRDefault="005422FF">
                  <w:pPr>
                    <w:spacing w:before="10" w:line="140" w:lineRule="exact"/>
                    <w:rPr>
                      <w:sz w:val="15"/>
                      <w:szCs w:val="15"/>
                    </w:rPr>
                  </w:pPr>
                </w:p>
                <w:p w:rsidR="005422FF" w:rsidRDefault="005422FF">
                  <w:pPr>
                    <w:ind w:left="285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</w:p>
    <w:p w:rsidR="008E6CB1" w:rsidRDefault="008E6CB1">
      <w:pPr>
        <w:spacing w:line="200" w:lineRule="exact"/>
      </w:pPr>
    </w:p>
    <w:p w:rsidR="008E6CB1" w:rsidRDefault="008E6CB1">
      <w:pPr>
        <w:spacing w:before="15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149" w:right="3681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3436" w:right="2968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LA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AN TEORI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4" w:line="200" w:lineRule="exact"/>
      </w:pPr>
    </w:p>
    <w:p w:rsidR="008E6CB1" w:rsidRDefault="00405036">
      <w:pPr>
        <w:spacing w:before="29"/>
        <w:ind w:left="550" w:right="6336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</w:p>
    <w:p w:rsidR="008E6CB1" w:rsidRDefault="008E6CB1">
      <w:pPr>
        <w:spacing w:before="12" w:line="260" w:lineRule="exact"/>
        <w:rPr>
          <w:sz w:val="26"/>
          <w:szCs w:val="26"/>
        </w:rPr>
      </w:pPr>
    </w:p>
    <w:p w:rsidR="008E6CB1" w:rsidRDefault="00405036">
      <w:pPr>
        <w:ind w:left="910" w:right="6610"/>
        <w:jc w:val="center"/>
        <w:rPr>
          <w:sz w:val="24"/>
          <w:szCs w:val="24"/>
        </w:rPr>
      </w:pPr>
      <w:r>
        <w:rPr>
          <w:sz w:val="24"/>
          <w:szCs w:val="24"/>
        </w:rPr>
        <w:t>1.  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8" w:firstLine="764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rtian </w:t>
      </w:r>
      <w:r>
        <w:rPr>
          <w:i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bster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“</w:t>
      </w:r>
      <w:r>
        <w:rPr>
          <w:i/>
          <w:sz w:val="24"/>
          <w:szCs w:val="24"/>
        </w:rPr>
        <w:t>an of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 small m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hanichal or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tron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c d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ice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practical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but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thoug</w:t>
      </w:r>
      <w:r>
        <w:rPr>
          <w:i/>
          <w:spacing w:val="-2"/>
          <w:sz w:val="24"/>
          <w:szCs w:val="24"/>
        </w:rPr>
        <w:t>h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”</w:t>
      </w:r>
      <w:proofErr w:type="gramEnd"/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8E6CB1" w:rsidRDefault="00405036">
      <w:pPr>
        <w:spacing w:line="280" w:lineRule="exact"/>
        <w:ind w:left="1668" w:right="81"/>
        <w:jc w:val="both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ru</w:t>
      </w:r>
      <w:r>
        <w:rPr>
          <w:spacing w:val="3"/>
          <w:position w:val="-1"/>
          <w:sz w:val="24"/>
          <w:szCs w:val="24"/>
        </w:rPr>
        <w:t>.</w:t>
      </w:r>
      <w:r>
        <w:rPr>
          <w:position w:val="11"/>
          <w:sz w:val="16"/>
          <w:szCs w:val="16"/>
        </w:rPr>
        <w:t>2</w:t>
      </w:r>
      <w:proofErr w:type="gramEnd"/>
      <w:r>
        <w:rPr>
          <w:position w:val="11"/>
          <w:sz w:val="16"/>
          <w:szCs w:val="16"/>
        </w:rPr>
        <w:t xml:space="preserve">  </w:t>
      </w:r>
      <w:r>
        <w:rPr>
          <w:spacing w:val="23"/>
          <w:position w:val="11"/>
          <w:sz w:val="16"/>
          <w:szCs w:val="16"/>
        </w:rPr>
        <w:t xml:space="preserve"> </w:t>
      </w:r>
      <w:r>
        <w:rPr>
          <w:i/>
          <w:position w:val="-1"/>
          <w:sz w:val="24"/>
          <w:szCs w:val="24"/>
        </w:rPr>
        <w:t>Gadg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 xml:space="preserve">t </w:t>
      </w:r>
      <w:r>
        <w:rPr>
          <w:i/>
          <w:spacing w:val="2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mempu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i 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finisi 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g 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da 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tu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lai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ujuk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nti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spesi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1" w:line="468" w:lineRule="auto"/>
        <w:ind w:left="1668" w:right="71" w:firstLine="76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ini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media 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lat)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n.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makin </w:t>
      </w:r>
      <w:proofErr w:type="gramStart"/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manusia,  kini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 maju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muncul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.</w:t>
      </w:r>
      <w:r>
        <w:rPr>
          <w:position w:val="11"/>
          <w:sz w:val="16"/>
          <w:szCs w:val="16"/>
        </w:rPr>
        <w:t xml:space="preserve">3 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nik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biasa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8E6CB1" w:rsidRDefault="005422FF">
      <w:pPr>
        <w:spacing w:before="23" w:line="260" w:lineRule="exact"/>
        <w:ind w:left="1668" w:right="87"/>
        <w:jc w:val="both"/>
        <w:rPr>
          <w:sz w:val="24"/>
          <w:szCs w:val="24"/>
        </w:rPr>
      </w:pPr>
      <w:r>
        <w:pict>
          <v:group id="_x0000_s1392" style="position:absolute;left:0;text-align:left;margin-left:113.4pt;margin-top:25.55pt;width:2in;height:0;z-index:-5637;mso-position-horizontal-relative:page" coordorigin="2268,511" coordsize="2880,0">
            <v:shape id="_x0000_s1393" style="position:absolute;left:2268;top:511;width:2880;height:0" coordorigin="2268,511" coordsize="2880,0" path="m2268,511r2881,e" filled="f" strokeweight=".82pt">
              <v:path arrowok="t"/>
            </v:shape>
            <w10:wrap anchorx="page"/>
          </v:group>
        </w:pict>
      </w:r>
      <w:r w:rsidR="00405036">
        <w:rPr>
          <w:spacing w:val="1"/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rb</w:t>
      </w:r>
      <w:r w:rsidR="00405036">
        <w:rPr>
          <w:spacing w:val="-2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4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te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but</w:t>
      </w:r>
      <w:r w:rsidR="00405036">
        <w:rPr>
          <w:spacing w:val="51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1"/>
          <w:position w:val="-1"/>
          <w:sz w:val="24"/>
          <w:szCs w:val="24"/>
        </w:rPr>
        <w:t>t</w:t>
      </w:r>
      <w:r w:rsidR="00405036">
        <w:rPr>
          <w:position w:val="-1"/>
          <w:sz w:val="24"/>
          <w:szCs w:val="24"/>
        </w:rPr>
        <w:t>u</w:t>
      </w:r>
      <w:r w:rsidR="00405036">
        <w:rPr>
          <w:spacing w:val="4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unsur</w:t>
      </w:r>
      <w:r w:rsidR="00405036">
        <w:rPr>
          <w:spacing w:val="45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1"/>
          <w:position w:val="-1"/>
          <w:sz w:val="24"/>
          <w:szCs w:val="24"/>
        </w:rPr>
        <w:t>u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5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49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4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2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rus</w:t>
      </w:r>
      <w:r w:rsidR="00405036">
        <w:rPr>
          <w:spacing w:val="45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1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mba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 w:line="240" w:lineRule="exact"/>
        <w:ind w:left="1296"/>
      </w:pPr>
      <w:r>
        <w:rPr>
          <w:position w:val="8"/>
          <w:sz w:val="13"/>
          <w:szCs w:val="13"/>
        </w:rPr>
        <w:t>2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position w:val="-1"/>
        </w:rPr>
        <w:t>M</w:t>
      </w:r>
      <w:r>
        <w:rPr>
          <w:spacing w:val="1"/>
          <w:position w:val="-1"/>
        </w:rPr>
        <w:t>err</w:t>
      </w:r>
      <w:r>
        <w:rPr>
          <w:position w:val="-1"/>
        </w:rPr>
        <w:t>iam</w:t>
      </w:r>
      <w:r>
        <w:rPr>
          <w:spacing w:val="-2"/>
          <w:position w:val="-1"/>
        </w:rPr>
        <w:t>-</w:t>
      </w:r>
      <w:r>
        <w:rPr>
          <w:spacing w:val="1"/>
          <w:position w:val="-1"/>
        </w:rPr>
        <w:t>W</w:t>
      </w:r>
      <w:r>
        <w:rPr>
          <w:position w:val="-1"/>
        </w:rPr>
        <w:t>e</w:t>
      </w:r>
      <w:r>
        <w:rPr>
          <w:spacing w:val="1"/>
          <w:position w:val="-1"/>
        </w:rPr>
        <w:t>b</w:t>
      </w:r>
      <w:r>
        <w:rPr>
          <w:spacing w:val="-1"/>
          <w:position w:val="-1"/>
        </w:rPr>
        <w:t>s</w:t>
      </w:r>
      <w:r>
        <w:rPr>
          <w:position w:val="-1"/>
        </w:rPr>
        <w:t>te</w:t>
      </w:r>
      <w:r>
        <w:rPr>
          <w:spacing w:val="1"/>
          <w:position w:val="-1"/>
        </w:rPr>
        <w:t>r</w:t>
      </w:r>
      <w:r>
        <w:rPr>
          <w:position w:val="-1"/>
        </w:rPr>
        <w:t>,</w:t>
      </w:r>
      <w:r>
        <w:rPr>
          <w:spacing w:val="-13"/>
          <w:position w:val="-1"/>
        </w:rPr>
        <w:t xml:space="preserve"> </w:t>
      </w:r>
      <w:r>
        <w:rPr>
          <w:i/>
          <w:position w:val="-1"/>
        </w:rPr>
        <w:t>A</w:t>
      </w:r>
      <w:r>
        <w:rPr>
          <w:i/>
          <w:spacing w:val="1"/>
          <w:position w:val="-1"/>
        </w:rPr>
        <w:t>pp</w:t>
      </w:r>
      <w:r>
        <w:rPr>
          <w:i/>
          <w:position w:val="-1"/>
        </w:rPr>
        <w:t>l</w:t>
      </w:r>
      <w:r>
        <w:rPr>
          <w:i/>
          <w:spacing w:val="-4"/>
          <w:position w:val="-1"/>
        </w:rPr>
        <w:t xml:space="preserve"> </w:t>
      </w:r>
      <w:r>
        <w:rPr>
          <w:i/>
          <w:position w:val="-1"/>
        </w:rPr>
        <w:t>C</w:t>
      </w:r>
      <w:r>
        <w:rPr>
          <w:i/>
          <w:spacing w:val="1"/>
          <w:position w:val="-1"/>
        </w:rPr>
        <w:t>op</w:t>
      </w:r>
      <w:r>
        <w:rPr>
          <w:i/>
          <w:position w:val="-1"/>
        </w:rPr>
        <w:t>yrig</w:t>
      </w:r>
      <w:r>
        <w:rPr>
          <w:i/>
          <w:spacing w:val="1"/>
          <w:position w:val="-1"/>
        </w:rPr>
        <w:t>h</w:t>
      </w:r>
      <w:r>
        <w:rPr>
          <w:i/>
          <w:position w:val="-1"/>
        </w:rPr>
        <w:t>t</w:t>
      </w:r>
      <w:r>
        <w:rPr>
          <w:i/>
          <w:spacing w:val="-8"/>
          <w:position w:val="-1"/>
        </w:rPr>
        <w:t xml:space="preserve"> </w:t>
      </w:r>
      <w:r>
        <w:rPr>
          <w:i/>
          <w:spacing w:val="1"/>
          <w:position w:val="-1"/>
        </w:rPr>
        <w:t>2010-2</w:t>
      </w:r>
      <w:r>
        <w:rPr>
          <w:i/>
          <w:spacing w:val="-1"/>
          <w:position w:val="-1"/>
        </w:rPr>
        <w:t>0</w:t>
      </w:r>
      <w:r>
        <w:rPr>
          <w:i/>
          <w:spacing w:val="1"/>
          <w:position w:val="-1"/>
        </w:rPr>
        <w:t>1</w:t>
      </w:r>
      <w:r>
        <w:rPr>
          <w:i/>
          <w:position w:val="-1"/>
        </w:rPr>
        <w:t>6</w:t>
      </w:r>
      <w:r>
        <w:rPr>
          <w:i/>
          <w:spacing w:val="-8"/>
          <w:position w:val="-1"/>
        </w:rPr>
        <w:t xml:space="preserve"> </w:t>
      </w:r>
      <w:r>
        <w:rPr>
          <w:i/>
          <w:spacing w:val="1"/>
          <w:position w:val="-1"/>
        </w:rPr>
        <w:t>S</w:t>
      </w:r>
      <w:r>
        <w:rPr>
          <w:i/>
          <w:spacing w:val="-3"/>
          <w:position w:val="-1"/>
        </w:rPr>
        <w:t>t</w:t>
      </w:r>
      <w:r>
        <w:rPr>
          <w:i/>
          <w:spacing w:val="1"/>
          <w:position w:val="-1"/>
        </w:rPr>
        <w:t>an</w:t>
      </w:r>
      <w:r>
        <w:rPr>
          <w:i/>
          <w:position w:val="-1"/>
        </w:rPr>
        <w:t>fy</w:t>
      </w:r>
      <w:r>
        <w:rPr>
          <w:i/>
          <w:spacing w:val="-5"/>
          <w:position w:val="-1"/>
        </w:rPr>
        <w:t xml:space="preserve"> </w:t>
      </w:r>
      <w:r>
        <w:rPr>
          <w:i/>
          <w:spacing w:val="-1"/>
          <w:position w:val="-1"/>
        </w:rPr>
        <w:t>C</w:t>
      </w:r>
      <w:r>
        <w:rPr>
          <w:i/>
          <w:spacing w:val="1"/>
          <w:position w:val="-1"/>
        </w:rPr>
        <w:t>o</w:t>
      </w:r>
      <w:r>
        <w:rPr>
          <w:i/>
          <w:spacing w:val="-1"/>
          <w:position w:val="-1"/>
        </w:rPr>
        <w:t>r</w:t>
      </w:r>
      <w:r>
        <w:rPr>
          <w:i/>
          <w:spacing w:val="3"/>
          <w:position w:val="-1"/>
        </w:rPr>
        <w:t>p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proofErr w:type="gramStart"/>
      <w:r>
        <w:rPr>
          <w:position w:val="-1"/>
        </w:rPr>
        <w:t>Ve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s</w:t>
      </w:r>
      <w:r>
        <w:rPr>
          <w:position w:val="-1"/>
        </w:rPr>
        <w:t>i</w:t>
      </w:r>
      <w:r>
        <w:rPr>
          <w:spacing w:val="1"/>
          <w:position w:val="-1"/>
        </w:rPr>
        <w:t>o</w:t>
      </w:r>
      <w:r>
        <w:rPr>
          <w:position w:val="-1"/>
        </w:rPr>
        <w:t>n</w:t>
      </w:r>
      <w:proofErr w:type="gramEnd"/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2</w:t>
      </w:r>
      <w:r>
        <w:rPr>
          <w:position w:val="-1"/>
        </w:rPr>
        <w:t>.</w:t>
      </w:r>
      <w:r>
        <w:rPr>
          <w:spacing w:val="1"/>
          <w:position w:val="-1"/>
        </w:rPr>
        <w:t>0</w:t>
      </w:r>
      <w:r>
        <w:rPr>
          <w:position w:val="-1"/>
        </w:rPr>
        <w:t>.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9"/>
          <w:sz w:val="13"/>
          <w:szCs w:val="13"/>
        </w:rPr>
        <w:t>3</w:t>
      </w:r>
      <w:r>
        <w:rPr>
          <w:spacing w:val="32"/>
          <w:position w:val="9"/>
          <w:sz w:val="13"/>
          <w:szCs w:val="13"/>
        </w:rPr>
        <w:t xml:space="preserve"> </w:t>
      </w:r>
      <w:r>
        <w:t>L</w:t>
      </w:r>
      <w:r>
        <w:rPr>
          <w:spacing w:val="-1"/>
        </w:rPr>
        <w:t>u</w:t>
      </w:r>
      <w:r>
        <w:t>cia</w:t>
      </w:r>
      <w:r>
        <w:rPr>
          <w:spacing w:val="10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</w:t>
      </w:r>
      <w:r>
        <w:t>i</w:t>
      </w:r>
      <w:r>
        <w:rPr>
          <w:spacing w:val="12"/>
        </w:rPr>
        <w:t xml:space="preserve"> </w:t>
      </w:r>
      <w:r>
        <w:t>E</w:t>
      </w:r>
      <w:r>
        <w:rPr>
          <w:spacing w:val="1"/>
        </w:rPr>
        <w:t>d</w:t>
      </w:r>
      <w:r>
        <w:t>ia</w:t>
      </w:r>
      <w:r>
        <w:rPr>
          <w:spacing w:val="-1"/>
        </w:rPr>
        <w:t>n</w:t>
      </w:r>
      <w:r>
        <w:t>a</w:t>
      </w:r>
      <w:r>
        <w:rPr>
          <w:spacing w:val="9"/>
        </w:rPr>
        <w:t xml:space="preserve"> </w:t>
      </w:r>
      <w:r>
        <w:t>P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11"/>
        </w:rPr>
        <w:t xml:space="preserve"> </w:t>
      </w:r>
      <w:r>
        <w:t>F</w:t>
      </w:r>
      <w:r>
        <w:rPr>
          <w:spacing w:val="1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ita</w:t>
      </w:r>
      <w:r>
        <w:rPr>
          <w:spacing w:val="11"/>
        </w:rPr>
        <w:t xml:space="preserve"> </w:t>
      </w:r>
      <w:r>
        <w:t>He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2"/>
        </w:rPr>
        <w:t>w</w:t>
      </w:r>
      <w:r>
        <w:t>a</w:t>
      </w:r>
      <w:r>
        <w:rPr>
          <w:spacing w:val="2"/>
        </w:rPr>
        <w:t>t</w:t>
      </w:r>
      <w:r>
        <w:t>i,</w:t>
      </w:r>
      <w:r>
        <w:rPr>
          <w:spacing w:val="12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</w:t>
      </w:r>
      <w:r>
        <w:rPr>
          <w:i/>
          <w:spacing w:val="1"/>
        </w:rPr>
        <w:t>g</w:t>
      </w:r>
      <w:r>
        <w:rPr>
          <w:i/>
        </w:rPr>
        <w:t>me</w:t>
      </w:r>
      <w:r>
        <w:rPr>
          <w:i/>
          <w:spacing w:val="2"/>
        </w:rPr>
        <w:t>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5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aha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"/>
        </w:rPr>
        <w:t>sw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8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t</w:t>
      </w:r>
      <w:r>
        <w:rPr>
          <w:i/>
          <w:spacing w:val="1"/>
        </w:rPr>
        <w:t>ud</w:t>
      </w:r>
      <w:r>
        <w:rPr>
          <w:i/>
        </w:rPr>
        <w:t>i</w:t>
      </w:r>
      <w:r>
        <w:rPr>
          <w:i/>
          <w:spacing w:val="10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lmu</w:t>
      </w:r>
      <w:proofErr w:type="gramEnd"/>
    </w:p>
    <w:p w:rsidR="008E6CB1" w:rsidRDefault="00405036">
      <w:pPr>
        <w:spacing w:line="220" w:lineRule="exact"/>
        <w:ind w:left="588"/>
      </w:pPr>
      <w:proofErr w:type="gramStart"/>
      <w:r>
        <w:rPr>
          <w:i/>
          <w:spacing w:val="-1"/>
          <w:position w:val="-1"/>
        </w:rPr>
        <w:t>K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m</w:t>
      </w:r>
      <w:r>
        <w:rPr>
          <w:i/>
          <w:spacing w:val="1"/>
          <w:position w:val="-1"/>
        </w:rPr>
        <w:t>un</w:t>
      </w:r>
      <w:r>
        <w:rPr>
          <w:i/>
          <w:position w:val="-1"/>
        </w:rPr>
        <w:t>ik</w:t>
      </w:r>
      <w:r>
        <w:rPr>
          <w:i/>
          <w:spacing w:val="1"/>
          <w:position w:val="-1"/>
        </w:rPr>
        <w:t>a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i</w:t>
      </w:r>
      <w:r>
        <w:rPr>
          <w:position w:val="-1"/>
        </w:rPr>
        <w:t>.</w:t>
      </w:r>
      <w:proofErr w:type="gramEnd"/>
      <w:r>
        <w:rPr>
          <w:spacing w:val="-9"/>
          <w:position w:val="-1"/>
        </w:rPr>
        <w:t xml:space="preserve"> </w:t>
      </w:r>
      <w:r>
        <w:rPr>
          <w:spacing w:val="2"/>
          <w:position w:val="-1"/>
        </w:rPr>
        <w:t>J</w:t>
      </w:r>
      <w:r>
        <w:rPr>
          <w:spacing w:val="-1"/>
          <w:position w:val="-1"/>
        </w:rPr>
        <w:t>u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n</w:t>
      </w:r>
      <w:r>
        <w:rPr>
          <w:position w:val="-1"/>
        </w:rPr>
        <w:t>al</w:t>
      </w:r>
      <w:r>
        <w:rPr>
          <w:spacing w:val="1"/>
          <w:position w:val="-1"/>
        </w:rPr>
        <w:t>.</w:t>
      </w:r>
      <w:r>
        <w:rPr>
          <w:position w:val="-1"/>
        </w:rPr>
        <w:t>H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2</w:t>
      </w:r>
    </w:p>
    <w:p w:rsidR="008E6CB1" w:rsidRDefault="008E6CB1">
      <w:pPr>
        <w:spacing w:before="7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spacing w:before="16"/>
        <w:ind w:left="4378" w:right="4083"/>
        <w:jc w:val="center"/>
        <w:rPr>
          <w:rFonts w:ascii="Calibri" w:eastAsia="Calibri" w:hAnsi="Calibri" w:cs="Calibri"/>
          <w:sz w:val="22"/>
          <w:szCs w:val="22"/>
        </w:rPr>
        <w:sectPr w:rsidR="008E6CB1">
          <w:headerReference w:type="default" r:id="rId20"/>
          <w:pgSz w:w="11920" w:h="16860"/>
          <w:pgMar w:top="1580" w:right="1580" w:bottom="280" w:left="1680" w:header="0" w:footer="0" w:gutter="0"/>
          <w:cols w:space="720"/>
        </w:sectPr>
      </w:pPr>
      <w:r>
        <w:pict>
          <v:shape id="_x0000_s1391" type="#_x0000_t75" style="position:absolute;left:0;text-align:left;margin-left:279.6pt;margin-top:.85pt;width:55.9pt;height:20.75pt;z-index:-5635;mso-position-horizontal-relative:page">
            <v:imagedata r:id="rId21" o:title=""/>
            <w10:wrap anchorx="page"/>
          </v:shape>
        </w:pict>
      </w:r>
      <w:r w:rsidR="00405036">
        <w:rPr>
          <w:rFonts w:ascii="Calibri" w:eastAsia="Calibri" w:hAnsi="Calibri" w:cs="Calibri"/>
          <w:sz w:val="22"/>
          <w:szCs w:val="22"/>
        </w:rP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objek tekno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  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</w:p>
    <w:p w:rsidR="008E6CB1" w:rsidRDefault="00405036">
      <w:pPr>
        <w:spacing w:before="10" w:line="464" w:lineRule="auto"/>
        <w:ind w:left="1668" w:right="75"/>
        <w:jc w:val="both"/>
        <w:rPr>
          <w:sz w:val="16"/>
          <w:szCs w:val="16"/>
        </w:rPr>
      </w:pPr>
      <w:r>
        <w:rPr>
          <w:sz w:val="24"/>
          <w:szCs w:val="24"/>
        </w:rPr>
        <w:t>19.   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gramEnd"/>
      <w:r>
        <w:rPr>
          <w:sz w:val="24"/>
          <w:szCs w:val="24"/>
        </w:rPr>
        <w:t xml:space="preserve">  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item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>.</w:t>
      </w:r>
      <w:r>
        <w:rPr>
          <w:position w:val="11"/>
          <w:sz w:val="16"/>
          <w:szCs w:val="16"/>
        </w:rPr>
        <w:t>4</w:t>
      </w:r>
    </w:p>
    <w:p w:rsidR="008E6CB1" w:rsidRDefault="00405036">
      <w:pPr>
        <w:spacing w:line="260" w:lineRule="exact"/>
        <w:ind w:left="2432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proofErr w:type="gramEnd"/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i/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lat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/>
        <w:jc w:val="both"/>
        <w:rPr>
          <w:sz w:val="24"/>
          <w:szCs w:val="24"/>
        </w:rPr>
      </w:pPr>
      <w:proofErr w:type="gramStart"/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 memud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manusia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hidup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ng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 w:line="472" w:lineRule="auto"/>
        <w:ind w:left="1668" w:right="74" w:firstLine="764"/>
        <w:jc w:val="both"/>
        <w:rPr>
          <w:sz w:val="16"/>
          <w:szCs w:val="16"/>
        </w:rPr>
      </w:pPr>
      <w:proofErr w:type="gramStart"/>
      <w:r>
        <w:rPr>
          <w:sz w:val="24"/>
          <w:szCs w:val="24"/>
        </w:rPr>
        <w:t>Klem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luas oleh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dunia.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proofErr w:type="gramStart"/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irim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(Short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Mess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)</w:t>
      </w:r>
      <w:r>
        <w:rPr>
          <w:spacing w:val="2"/>
          <w:sz w:val="24"/>
          <w:szCs w:val="24"/>
        </w:rPr>
        <w:t>.</w:t>
      </w:r>
      <w:r>
        <w:rPr>
          <w:position w:val="11"/>
          <w:sz w:val="16"/>
          <w:szCs w:val="16"/>
        </w:rPr>
        <w:t>5</w:t>
      </w:r>
    </w:p>
    <w:p w:rsidR="008E6CB1" w:rsidRDefault="00405036">
      <w:pPr>
        <w:spacing w:line="240" w:lineRule="exact"/>
        <w:ind w:left="1668" w:right="90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Tho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Mis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hone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t)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8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pon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 bisa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tan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stanst (PD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ka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</w:p>
    <w:p w:rsidR="008E6CB1" w:rsidRDefault="005422FF">
      <w:pPr>
        <w:spacing w:before="10" w:line="260" w:lineRule="exact"/>
        <w:ind w:left="1668" w:right="88"/>
        <w:jc w:val="both"/>
        <w:rPr>
          <w:sz w:val="24"/>
          <w:szCs w:val="24"/>
        </w:rPr>
      </w:pPr>
      <w:r>
        <w:pict>
          <v:group id="_x0000_s1389" style="position:absolute;left:0;text-align:left;margin-left:113.4pt;margin-top:24.9pt;width:2in;height:0;z-index:-5634;mso-position-horizontal-relative:page" coordorigin="2268,498" coordsize="2880,0">
            <v:shape id="_x0000_s1390" style="position:absolute;left:2268;top:498;width:2880;height:0" coordorigin="2268,498" coordsize="2880,0" path="m2268,49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nd</w:t>
      </w:r>
      <w:r w:rsidR="00405036">
        <w:rPr>
          <w:spacing w:val="-1"/>
          <w:position w:val="-1"/>
          <w:sz w:val="24"/>
          <w:szCs w:val="24"/>
        </w:rPr>
        <w:t>a</w:t>
      </w:r>
      <w:proofErr w:type="gramEnd"/>
      <w:r w:rsidR="00405036">
        <w:rPr>
          <w:position w:val="-1"/>
          <w:sz w:val="24"/>
          <w:szCs w:val="24"/>
        </w:rPr>
        <w:t xml:space="preserve">, </w:t>
      </w:r>
      <w:r w:rsidR="00405036">
        <w:rPr>
          <w:spacing w:val="1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1"/>
          <w:position w:val="-1"/>
          <w:sz w:val="24"/>
          <w:szCs w:val="24"/>
        </w:rPr>
        <w:t>u</w:t>
      </w:r>
      <w:r w:rsidR="00405036">
        <w:rPr>
          <w:position w:val="-1"/>
          <w:sz w:val="24"/>
          <w:szCs w:val="24"/>
        </w:rPr>
        <w:t xml:space="preserve">ku 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mat, 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lku</w:t>
      </w:r>
      <w:r w:rsidR="00405036">
        <w:rPr>
          <w:spacing w:val="1"/>
          <w:position w:val="-1"/>
          <w:sz w:val="24"/>
          <w:szCs w:val="24"/>
        </w:rPr>
        <w:t>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tor. </w:t>
      </w:r>
      <w:r w:rsidR="00405036">
        <w:rPr>
          <w:spacing w:val="16"/>
          <w:position w:val="-1"/>
          <w:sz w:val="24"/>
          <w:szCs w:val="24"/>
        </w:rPr>
        <w:t xml:space="preserve"> </w:t>
      </w:r>
      <w:proofErr w:type="gramStart"/>
      <w:r w:rsidR="00405036">
        <w:rPr>
          <w:position w:val="-1"/>
          <w:sz w:val="24"/>
          <w:szCs w:val="24"/>
        </w:rPr>
        <w:t>Ad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pun </w:t>
      </w:r>
      <w:r w:rsidR="00405036">
        <w:rPr>
          <w:spacing w:val="19"/>
          <w:position w:val="-1"/>
          <w:sz w:val="24"/>
          <w:szCs w:val="24"/>
        </w:rPr>
        <w:t xml:space="preserve"> </w:t>
      </w:r>
      <w:r w:rsidR="00405036">
        <w:rPr>
          <w:spacing w:val="1"/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c</w:t>
      </w:r>
      <w:r w:rsidR="00405036">
        <w:rPr>
          <w:spacing w:val="2"/>
          <w:position w:val="-1"/>
          <w:sz w:val="24"/>
          <w:szCs w:val="24"/>
        </w:rPr>
        <w:t>h</w:t>
      </w:r>
      <w:r w:rsidR="00405036">
        <w:rPr>
          <w:position w:val="-1"/>
          <w:sz w:val="24"/>
          <w:szCs w:val="24"/>
        </w:rPr>
        <w:t>m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dt</w:t>
      </w:r>
      <w:proofErr w:type="gramEnd"/>
      <w:r w:rsidR="00405036">
        <w:rPr>
          <w:position w:val="-1"/>
          <w:sz w:val="24"/>
          <w:szCs w:val="24"/>
        </w:rPr>
        <w:t xml:space="preserve"> 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men</w:t>
      </w:r>
      <w:r w:rsidR="00405036">
        <w:rPr>
          <w:spacing w:val="-3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mu</w:t>
      </w:r>
      <w:r w:rsidR="00405036">
        <w:rPr>
          <w:spacing w:val="3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 w:line="240" w:lineRule="exact"/>
        <w:ind w:left="1296"/>
      </w:pPr>
      <w:r>
        <w:rPr>
          <w:position w:val="8"/>
          <w:sz w:val="13"/>
          <w:szCs w:val="13"/>
        </w:rPr>
        <w:t>4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spacing w:val="1"/>
          <w:position w:val="-1"/>
        </w:rPr>
        <w:t>Id</w:t>
      </w:r>
      <w:r>
        <w:rPr>
          <w:position w:val="-1"/>
        </w:rPr>
        <w:t>.</w:t>
      </w:r>
      <w:r>
        <w:rPr>
          <w:spacing w:val="-4"/>
          <w:position w:val="-1"/>
        </w:rPr>
        <w:t>m</w:t>
      </w:r>
      <w:r>
        <w:rPr>
          <w:spacing w:val="3"/>
          <w:position w:val="-1"/>
        </w:rPr>
        <w:t>,</w:t>
      </w:r>
      <w:r>
        <w:rPr>
          <w:spacing w:val="-2"/>
          <w:position w:val="-1"/>
        </w:rPr>
        <w:t>w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k</w:t>
      </w:r>
      <w:r>
        <w:rPr>
          <w:position w:val="-1"/>
        </w:rPr>
        <w:t>i</w:t>
      </w:r>
      <w:r>
        <w:rPr>
          <w:spacing w:val="1"/>
          <w:position w:val="-1"/>
        </w:rPr>
        <w:t>p</w:t>
      </w:r>
      <w:r>
        <w:rPr>
          <w:position w:val="-1"/>
        </w:rPr>
        <w:t>e</w:t>
      </w:r>
      <w:r>
        <w:rPr>
          <w:spacing w:val="1"/>
          <w:position w:val="-1"/>
        </w:rPr>
        <w:t>d</w:t>
      </w:r>
      <w:r>
        <w:rPr>
          <w:position w:val="-1"/>
        </w:rPr>
        <w:t>ia</w:t>
      </w:r>
      <w:r>
        <w:rPr>
          <w:spacing w:val="1"/>
          <w:position w:val="-1"/>
        </w:rPr>
        <w:t>,or</w:t>
      </w:r>
      <w:r>
        <w:rPr>
          <w:spacing w:val="-1"/>
          <w:position w:val="-1"/>
        </w:rPr>
        <w:t>g</w:t>
      </w:r>
      <w:r>
        <w:rPr>
          <w:spacing w:val="2"/>
          <w:position w:val="-1"/>
        </w:rPr>
        <w:t>/</w:t>
      </w:r>
      <w:r>
        <w:rPr>
          <w:spacing w:val="-2"/>
          <w:position w:val="-1"/>
        </w:rPr>
        <w:t>w</w:t>
      </w:r>
      <w:r>
        <w:rPr>
          <w:position w:val="-1"/>
        </w:rPr>
        <w:t>i</w:t>
      </w:r>
      <w:r>
        <w:rPr>
          <w:spacing w:val="1"/>
          <w:position w:val="-1"/>
        </w:rPr>
        <w:t>k</w:t>
      </w:r>
      <w:r>
        <w:rPr>
          <w:position w:val="-1"/>
        </w:rPr>
        <w:t>i/</w:t>
      </w:r>
      <w:r>
        <w:rPr>
          <w:spacing w:val="2"/>
          <w:position w:val="-1"/>
        </w:rPr>
        <w:t>O</w:t>
      </w:r>
      <w:r>
        <w:rPr>
          <w:spacing w:val="-1"/>
          <w:position w:val="-1"/>
        </w:rPr>
        <w:t>x</w:t>
      </w:r>
      <w:r>
        <w:rPr>
          <w:spacing w:val="-2"/>
          <w:position w:val="-1"/>
        </w:rPr>
        <w:t>f</w:t>
      </w:r>
      <w:r>
        <w:rPr>
          <w:spacing w:val="3"/>
          <w:position w:val="-1"/>
        </w:rPr>
        <w:t>o</w:t>
      </w:r>
      <w:r>
        <w:rPr>
          <w:spacing w:val="1"/>
          <w:position w:val="-1"/>
        </w:rPr>
        <w:t>rd_</w:t>
      </w:r>
      <w:r>
        <w:rPr>
          <w:position w:val="-1"/>
        </w:rPr>
        <w:t>E</w:t>
      </w:r>
      <w:r>
        <w:rPr>
          <w:spacing w:val="-1"/>
          <w:position w:val="-1"/>
        </w:rPr>
        <w:t>ng</w:t>
      </w:r>
      <w:r>
        <w:rPr>
          <w:position w:val="-1"/>
        </w:rPr>
        <w:t>li</w:t>
      </w:r>
      <w:r>
        <w:rPr>
          <w:spacing w:val="1"/>
          <w:position w:val="-1"/>
        </w:rPr>
        <w:t>s</w:t>
      </w:r>
      <w:r>
        <w:rPr>
          <w:spacing w:val="-1"/>
          <w:position w:val="-1"/>
        </w:rPr>
        <w:t>h</w:t>
      </w:r>
      <w:r>
        <w:rPr>
          <w:spacing w:val="1"/>
          <w:position w:val="-1"/>
        </w:rPr>
        <w:t>_</w:t>
      </w:r>
      <w:r>
        <w:rPr>
          <w:position w:val="-1"/>
        </w:rPr>
        <w:t>Dicti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>a</w:t>
      </w:r>
      <w:r>
        <w:rPr>
          <w:spacing w:val="3"/>
          <w:position w:val="-1"/>
        </w:rPr>
        <w:t>r</w:t>
      </w:r>
      <w:r>
        <w:rPr>
          <w:position w:val="-1"/>
        </w:rPr>
        <w:t>y</w:t>
      </w:r>
    </w:p>
    <w:p w:rsidR="008E6CB1" w:rsidRDefault="00405036">
      <w:pPr>
        <w:spacing w:before="7" w:line="220" w:lineRule="exact"/>
        <w:ind w:left="588" w:right="93" w:firstLine="708"/>
        <w:sectPr w:rsidR="008E6CB1">
          <w:headerReference w:type="default" r:id="rId22"/>
          <w:pgSz w:w="11920" w:h="16860"/>
          <w:pgMar w:top="980" w:right="1580" w:bottom="280" w:left="1680" w:header="761" w:footer="0" w:gutter="0"/>
          <w:pgNumType w:start="91"/>
          <w:cols w:space="720"/>
        </w:sectPr>
      </w:pPr>
      <w:r>
        <w:rPr>
          <w:position w:val="9"/>
          <w:sz w:val="13"/>
          <w:szCs w:val="13"/>
        </w:rPr>
        <w:t xml:space="preserve">5  </w:t>
      </w:r>
      <w:r>
        <w:rPr>
          <w:spacing w:val="7"/>
          <w:position w:val="9"/>
          <w:sz w:val="13"/>
          <w:szCs w:val="13"/>
        </w:rPr>
        <w:t xml:space="preserve"> </w:t>
      </w:r>
      <w:r>
        <w:t>A</w:t>
      </w:r>
      <w:r>
        <w:rPr>
          <w:spacing w:val="1"/>
        </w:rPr>
        <w:t>g</w:t>
      </w:r>
      <w:r>
        <w:rPr>
          <w:spacing w:val="-1"/>
        </w:rPr>
        <w:t>us</w:t>
      </w:r>
      <w:r>
        <w:t>li</w:t>
      </w:r>
      <w:proofErr w:type="gramStart"/>
      <w:r>
        <w:t xml:space="preserve">, </w:t>
      </w:r>
      <w:r>
        <w:rPr>
          <w:spacing w:val="2"/>
        </w:rPr>
        <w:t xml:space="preserve"> </w:t>
      </w:r>
      <w:r>
        <w:rPr>
          <w:spacing w:val="-1"/>
        </w:rPr>
        <w:t>R</w:t>
      </w:r>
      <w:proofErr w:type="gramEnd"/>
      <w:r>
        <w:t xml:space="preserve">. </w:t>
      </w:r>
      <w:r>
        <w:rPr>
          <w:spacing w:val="5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andua</w:t>
      </w:r>
      <w:r>
        <w:rPr>
          <w:i/>
        </w:rPr>
        <w:t>n</w:t>
      </w:r>
      <w:r>
        <w:rPr>
          <w:i/>
          <w:spacing w:val="4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on</w:t>
      </w:r>
      <w:r>
        <w:rPr>
          <w:i/>
        </w:rPr>
        <w:t>e</w:t>
      </w:r>
      <w:r>
        <w:rPr>
          <w:i/>
          <w:spacing w:val="-2"/>
        </w:rPr>
        <w:t>k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49"/>
        </w:rPr>
        <w:t xml:space="preserve"> </w:t>
      </w:r>
      <w:r>
        <w:rPr>
          <w:i/>
          <w:spacing w:val="1"/>
        </w:rPr>
        <w:t>In</w:t>
      </w:r>
      <w:r>
        <w:rPr>
          <w:i/>
        </w:rPr>
        <w:t>ternet</w:t>
      </w:r>
      <w:r>
        <w:rPr>
          <w:i/>
          <w:spacing w:val="50"/>
        </w:rPr>
        <w:t xml:space="preserve"> </w:t>
      </w:r>
      <w:proofErr w:type="gramStart"/>
      <w:r>
        <w:rPr>
          <w:i/>
          <w:spacing w:val="1"/>
        </w:rPr>
        <w:t>3</w:t>
      </w:r>
      <w:r>
        <w:rPr>
          <w:i/>
        </w:rPr>
        <w:t xml:space="preserve">G </w:t>
      </w:r>
      <w:r>
        <w:rPr>
          <w:i/>
          <w:spacing w:val="8"/>
        </w:rPr>
        <w:t xml:space="preserve"> </w:t>
      </w:r>
      <w:r>
        <w:rPr>
          <w:i/>
        </w:rPr>
        <w:t>&amp;</w:t>
      </w:r>
      <w:proofErr w:type="gramEnd"/>
      <w:r>
        <w:rPr>
          <w:i/>
        </w:rPr>
        <w:t xml:space="preserve">  H</w:t>
      </w:r>
      <w:r>
        <w:rPr>
          <w:i/>
          <w:spacing w:val="1"/>
        </w:rPr>
        <w:t>S</w:t>
      </w:r>
      <w:r>
        <w:rPr>
          <w:i/>
        </w:rPr>
        <w:t>D</w:t>
      </w:r>
      <w:r>
        <w:rPr>
          <w:i/>
          <w:spacing w:val="1"/>
        </w:rPr>
        <w:t>P</w:t>
      </w:r>
      <w:r>
        <w:rPr>
          <w:i/>
        </w:rPr>
        <w:t>A</w:t>
      </w:r>
      <w:r>
        <w:rPr>
          <w:i/>
          <w:spacing w:val="50"/>
        </w:rPr>
        <w:t xml:space="preserve"> </w:t>
      </w:r>
      <w:r>
        <w:rPr>
          <w:i/>
          <w:spacing w:val="1"/>
        </w:rPr>
        <w:t>d</w:t>
      </w:r>
      <w:r>
        <w:rPr>
          <w:i/>
        </w:rPr>
        <w:t xml:space="preserve">i </w:t>
      </w:r>
      <w:r>
        <w:rPr>
          <w:i/>
          <w:spacing w:val="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andp</w:t>
      </w:r>
      <w:r>
        <w:rPr>
          <w:i/>
          <w:spacing w:val="-1"/>
        </w:rPr>
        <w:t>h</w:t>
      </w:r>
      <w:r>
        <w:rPr>
          <w:i/>
          <w:spacing w:val="1"/>
        </w:rPr>
        <w:t>on</w:t>
      </w:r>
      <w:r>
        <w:rPr>
          <w:i/>
        </w:rPr>
        <w:t>e</w:t>
      </w:r>
      <w:r>
        <w:rPr>
          <w:i/>
          <w:spacing w:val="49"/>
        </w:rPr>
        <w:t xml:space="preserve"> </w:t>
      </w:r>
      <w:r>
        <w:rPr>
          <w:i/>
        </w:rPr>
        <w:t xml:space="preserve">&amp;  </w:t>
      </w:r>
      <w:r>
        <w:rPr>
          <w:i/>
          <w:spacing w:val="-1"/>
        </w:rPr>
        <w:t>K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pu</w:t>
      </w:r>
      <w:r>
        <w:rPr>
          <w:i/>
        </w:rPr>
        <w:t>ter. J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</w:t>
      </w:r>
      <w:r>
        <w:rPr>
          <w:i/>
          <w:spacing w:val="1"/>
        </w:rPr>
        <w:t>a</w:t>
      </w:r>
      <w:r>
        <w:t>: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1"/>
        </w:rPr>
        <w:t>d</w:t>
      </w:r>
      <w:r>
        <w:t>ia</w:t>
      </w:r>
      <w:r>
        <w:rPr>
          <w:spacing w:val="-1"/>
        </w:rPr>
        <w:t>k</w:t>
      </w:r>
      <w:r>
        <w:t>ita</w:t>
      </w:r>
      <w:r>
        <w:rPr>
          <w:spacing w:val="-8"/>
        </w:rPr>
        <w:t xml:space="preserve"> </w:t>
      </w:r>
      <w:r>
        <w:rPr>
          <w:spacing w:val="1"/>
        </w:rPr>
        <w:t>200</w:t>
      </w:r>
      <w:r>
        <w:t>8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69" w:lineRule="auto"/>
        <w:ind w:left="1668" w:right="78"/>
        <w:jc w:val="both"/>
        <w:rPr>
          <w:sz w:val="16"/>
          <w:szCs w:val="16"/>
        </w:rPr>
      </w:pP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proofErr w:type="gramEnd"/>
      <w:r>
        <w:rPr>
          <w:sz w:val="24"/>
          <w:szCs w:val="24"/>
        </w:rPr>
        <w:t xml:space="preserve">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ne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phon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udio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mco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Glob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GPS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C)</w:t>
      </w:r>
      <w:r>
        <w:rPr>
          <w:spacing w:val="2"/>
          <w:sz w:val="24"/>
          <w:szCs w:val="24"/>
        </w:rPr>
        <w:t>.</w:t>
      </w:r>
      <w:r>
        <w:rPr>
          <w:position w:val="11"/>
          <w:sz w:val="16"/>
          <w:szCs w:val="16"/>
        </w:rPr>
        <w:t>6</w:t>
      </w:r>
    </w:p>
    <w:p w:rsidR="008E6CB1" w:rsidRDefault="00405036">
      <w:pPr>
        <w:spacing w:line="260" w:lineRule="exact"/>
        <w:ind w:left="2432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e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ke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8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ini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 fitur,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dio,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Mp3,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video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t.</w:t>
      </w:r>
      <w:proofErr w:type="gramEnd"/>
      <w:r>
        <w:rPr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rbaru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ini</w:t>
      </w:r>
      <w:proofErr w:type="gramEnd"/>
      <w:r>
        <w:rPr>
          <w:sz w:val="24"/>
          <w:szCs w:val="24"/>
        </w:rPr>
        <w:t xml:space="preserve">  sudah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OS (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bisa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sehi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bisa dise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</w:p>
    <w:p w:rsidR="008E6CB1" w:rsidRDefault="00405036">
      <w:pPr>
        <w:spacing w:before="10" w:line="472" w:lineRule="auto"/>
        <w:ind w:left="1668" w:right="74" w:firstLine="764"/>
        <w:jc w:val="both"/>
        <w:rPr>
          <w:sz w:val="16"/>
          <w:szCs w:val="16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luetooth,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luetooth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nirk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r) tanpa dihubu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4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1"/>
          <w:sz w:val="24"/>
          <w:szCs w:val="24"/>
        </w:rPr>
        <w:t>.</w:t>
      </w:r>
      <w:r>
        <w:rPr>
          <w:position w:val="11"/>
          <w:sz w:val="16"/>
          <w:szCs w:val="16"/>
        </w:rPr>
        <w:t>7</w:t>
      </w:r>
    </w:p>
    <w:p w:rsidR="008E6CB1" w:rsidRDefault="00405036">
      <w:pPr>
        <w:spacing w:line="240" w:lineRule="exact"/>
        <w:ind w:left="1668" w:right="89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hibur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5422FF">
      <w:pPr>
        <w:spacing w:before="2" w:line="540" w:lineRule="atLeast"/>
        <w:ind w:left="1668" w:right="83"/>
        <w:jc w:val="both"/>
        <w:rPr>
          <w:sz w:val="24"/>
          <w:szCs w:val="24"/>
        </w:rPr>
      </w:pPr>
      <w:r>
        <w:pict>
          <v:group id="_x0000_s1387" style="position:absolute;left:0;text-align:left;margin-left:113.4pt;margin-top:81.9pt;width:2in;height:0;z-index:-5633;mso-position-horizontal-relative:page" coordorigin="2268,1638" coordsize="2880,0">
            <v:shape id="_x0000_s1388" style="position:absolute;left:2268;top:1638;width:2880;height:0" coordorigin="2268,1638" coordsize="2880,0" path="m2268,163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da</w:t>
      </w:r>
      <w:proofErr w:type="gramEnd"/>
      <w:r w:rsidR="00405036">
        <w:rPr>
          <w:spacing w:val="2"/>
          <w:sz w:val="24"/>
          <w:szCs w:val="24"/>
        </w:rPr>
        <w:t xml:space="preserve"> </w:t>
      </w:r>
      <w:r w:rsidR="00405036">
        <w:rPr>
          <w:i/>
          <w:sz w:val="24"/>
          <w:szCs w:val="24"/>
        </w:rPr>
        <w:t>gadg</w:t>
      </w:r>
      <w:r w:rsidR="00405036">
        <w:rPr>
          <w:i/>
          <w:spacing w:val="-1"/>
          <w:sz w:val="24"/>
          <w:szCs w:val="24"/>
        </w:rPr>
        <w:t>e</w:t>
      </w:r>
      <w:r w:rsidR="00405036">
        <w:rPr>
          <w:i/>
          <w:sz w:val="24"/>
          <w:szCs w:val="24"/>
        </w:rPr>
        <w:t>t</w:t>
      </w:r>
      <w:r w:rsidR="00405036">
        <w:rPr>
          <w:i/>
          <w:spacing w:val="3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tau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pons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5"/>
          <w:sz w:val="24"/>
          <w:szCs w:val="24"/>
        </w:rPr>
        <w:t xml:space="preserve"> </w:t>
      </w:r>
      <w:r w:rsidR="00405036">
        <w:rPr>
          <w:sz w:val="24"/>
          <w:szCs w:val="24"/>
        </w:rPr>
        <w:t>sudah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meng</w:t>
      </w:r>
      <w:r w:rsidR="00405036">
        <w:rPr>
          <w:spacing w:val="-3"/>
          <w:sz w:val="24"/>
          <w:szCs w:val="24"/>
        </w:rPr>
        <w:t>g</w:t>
      </w:r>
      <w:r w:rsidR="00405036">
        <w:rPr>
          <w:sz w:val="24"/>
          <w:szCs w:val="24"/>
        </w:rPr>
        <w:t>un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2"/>
          <w:sz w:val="24"/>
          <w:szCs w:val="24"/>
        </w:rPr>
        <w:t>e</w:t>
      </w:r>
      <w:r w:rsidR="00405036">
        <w:rPr>
          <w:sz w:val="24"/>
          <w:szCs w:val="24"/>
        </w:rPr>
        <w:t>knolo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</w:t>
      </w:r>
      <w:r w:rsidR="00405036">
        <w:rPr>
          <w:spacing w:val="5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 xml:space="preserve">g </w:t>
      </w:r>
      <w:r w:rsidR="00405036">
        <w:rPr>
          <w:spacing w:val="-1"/>
          <w:sz w:val="24"/>
          <w:szCs w:val="24"/>
        </w:rPr>
        <w:t>ca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ih s</w:t>
      </w:r>
      <w:r w:rsidR="00405036">
        <w:rPr>
          <w:spacing w:val="-1"/>
          <w:sz w:val="24"/>
          <w:szCs w:val="24"/>
        </w:rPr>
        <w:t>aa</w:t>
      </w:r>
      <w:r w:rsidR="00405036">
        <w:rPr>
          <w:sz w:val="24"/>
          <w:szCs w:val="24"/>
        </w:rPr>
        <w:t xml:space="preserve">t  </w:t>
      </w:r>
      <w:r w:rsidR="00405036">
        <w:rPr>
          <w:spacing w:val="17"/>
          <w:sz w:val="24"/>
          <w:szCs w:val="24"/>
        </w:rPr>
        <w:t xml:space="preserve"> </w:t>
      </w:r>
      <w:r w:rsidR="00405036">
        <w:rPr>
          <w:sz w:val="24"/>
          <w:szCs w:val="24"/>
        </w:rPr>
        <w:t>in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 xml:space="preserve">.  </w:t>
      </w:r>
      <w:r w:rsidR="00405036">
        <w:rPr>
          <w:spacing w:val="17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 xml:space="preserve">lah  </w:t>
      </w:r>
      <w:r w:rsidR="00405036">
        <w:rPr>
          <w:spacing w:val="16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dibuat  </w:t>
      </w:r>
      <w:r w:rsidR="00405036">
        <w:rPr>
          <w:spacing w:val="17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suatu  </w:t>
      </w:r>
      <w:r w:rsidR="00405036">
        <w:rPr>
          <w:spacing w:val="16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ng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mba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 xml:space="preserve">g  </w:t>
      </w:r>
      <w:r w:rsidR="00405036">
        <w:rPr>
          <w:spacing w:val="14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lebih  </w:t>
      </w:r>
      <w:r w:rsidR="00405036">
        <w:rPr>
          <w:spacing w:val="17"/>
          <w:sz w:val="24"/>
          <w:szCs w:val="24"/>
        </w:rPr>
        <w:t xml:space="preserve"> </w:t>
      </w:r>
      <w:r w:rsidR="00405036">
        <w:rPr>
          <w:sz w:val="24"/>
          <w:szCs w:val="24"/>
        </w:rPr>
        <w:t>lanjut</w:t>
      </w:r>
    </w:p>
    <w:p w:rsidR="008E6CB1" w:rsidRDefault="008E6CB1">
      <w:pPr>
        <w:spacing w:before="9" w:line="160" w:lineRule="exact"/>
        <w:rPr>
          <w:sz w:val="16"/>
          <w:szCs w:val="16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588" w:right="88" w:firstLine="708"/>
        <w:jc w:val="both"/>
      </w:pPr>
      <w:r>
        <w:rPr>
          <w:position w:val="9"/>
          <w:sz w:val="13"/>
          <w:szCs w:val="13"/>
        </w:rPr>
        <w:t xml:space="preserve">6  </w:t>
      </w:r>
      <w:r>
        <w:rPr>
          <w:spacing w:val="7"/>
          <w:position w:val="9"/>
          <w:sz w:val="13"/>
          <w:szCs w:val="13"/>
        </w:rPr>
        <w:t xml:space="preserve"> </w:t>
      </w:r>
      <w:r>
        <w:t>N</w:t>
      </w:r>
      <w:r>
        <w:rPr>
          <w:spacing w:val="-1"/>
        </w:rPr>
        <w:t>u</w:t>
      </w:r>
      <w:r>
        <w:rPr>
          <w:spacing w:val="1"/>
        </w:rPr>
        <w:t>r</w:t>
      </w:r>
      <w:r>
        <w:t>lael</w:t>
      </w:r>
      <w:r>
        <w:rPr>
          <w:spacing w:val="3"/>
        </w:rPr>
        <w:t>a</w:t>
      </w:r>
      <w:r>
        <w:t>h</w:t>
      </w:r>
      <w:r>
        <w:rPr>
          <w:spacing w:val="4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y</w:t>
      </w:r>
      <w:r>
        <w:t>a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2"/>
        </w:rPr>
        <w:t>f</w:t>
      </w:r>
      <w:proofErr w:type="gramStart"/>
      <w:r>
        <w:t xml:space="preserve">, </w:t>
      </w:r>
      <w:r>
        <w:rPr>
          <w:spacing w:val="2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h</w:t>
      </w:r>
      <w:proofErr w:type="gramEnd"/>
      <w:r>
        <w:rPr>
          <w:i/>
          <w:spacing w:val="46"/>
        </w:rPr>
        <w:t xml:space="preserve"> </w:t>
      </w:r>
      <w:r>
        <w:rPr>
          <w:i/>
        </w:rPr>
        <w:t>Peri</w:t>
      </w:r>
      <w:r>
        <w:rPr>
          <w:i/>
          <w:spacing w:val="-1"/>
        </w:rPr>
        <w:t>l</w:t>
      </w:r>
      <w:r>
        <w:rPr>
          <w:i/>
          <w:spacing w:val="1"/>
        </w:rPr>
        <w:t>a</w:t>
      </w:r>
      <w:r>
        <w:rPr>
          <w:i/>
        </w:rPr>
        <w:t>ku  Pe</w:t>
      </w:r>
      <w:r>
        <w:rPr>
          <w:i/>
          <w:spacing w:val="1"/>
        </w:rPr>
        <w:t>nggu</w:t>
      </w:r>
      <w:r>
        <w:rPr>
          <w:i/>
          <w:spacing w:val="-1"/>
        </w:rPr>
        <w:t>n</w:t>
      </w:r>
      <w:r>
        <w:rPr>
          <w:i/>
        </w:rPr>
        <w:t>a</w:t>
      </w:r>
      <w:r>
        <w:rPr>
          <w:i/>
          <w:spacing w:val="48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t</w:t>
      </w:r>
      <w:r>
        <w:rPr>
          <w:i/>
          <w:spacing w:val="-1"/>
        </w:rPr>
        <w:t>p</w:t>
      </w:r>
      <w:r>
        <w:rPr>
          <w:i/>
          <w:spacing w:val="1"/>
        </w:rPr>
        <w:t>hon</w:t>
      </w:r>
      <w:r>
        <w:rPr>
          <w:i/>
        </w:rPr>
        <w:t>e</w:t>
      </w:r>
      <w:r>
        <w:rPr>
          <w:i/>
          <w:spacing w:val="46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had</w:t>
      </w:r>
      <w:r>
        <w:rPr>
          <w:i/>
          <w:spacing w:val="-1"/>
        </w:rPr>
        <w:t>a</w:t>
      </w:r>
      <w:r>
        <w:rPr>
          <w:i/>
        </w:rPr>
        <w:t>p</w:t>
      </w:r>
      <w:r>
        <w:rPr>
          <w:i/>
          <w:spacing w:val="48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un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 xml:space="preserve">i </w:t>
      </w:r>
      <w:r>
        <w:rPr>
          <w:i/>
          <w:spacing w:val="1"/>
        </w:rPr>
        <w:t>In</w:t>
      </w:r>
      <w:r>
        <w:rPr>
          <w:i/>
        </w:rPr>
        <w:t>terper</w:t>
      </w:r>
      <w:r>
        <w:rPr>
          <w:i/>
          <w:spacing w:val="-1"/>
        </w:rPr>
        <w:t>s</w:t>
      </w:r>
      <w:r>
        <w:rPr>
          <w:i/>
          <w:spacing w:val="1"/>
        </w:rPr>
        <w:t>ona</w:t>
      </w:r>
      <w:r>
        <w:rPr>
          <w:i/>
        </w:rPr>
        <w:t xml:space="preserve">l   </w:t>
      </w:r>
      <w:r>
        <w:rPr>
          <w:i/>
          <w:spacing w:val="1"/>
        </w:rPr>
        <w:t>S</w:t>
      </w:r>
      <w:r>
        <w:rPr>
          <w:i/>
        </w:rPr>
        <w:t>i</w:t>
      </w:r>
      <w:r>
        <w:rPr>
          <w:i/>
          <w:spacing w:val="-1"/>
        </w:rPr>
        <w:t>sw</w:t>
      </w:r>
      <w:r>
        <w:rPr>
          <w:i/>
        </w:rPr>
        <w:t xml:space="preserve">a  </w:t>
      </w:r>
      <w:r>
        <w:rPr>
          <w:i/>
          <w:spacing w:val="8"/>
        </w:rPr>
        <w:t xml:space="preserve"> </w:t>
      </w:r>
      <w:r>
        <w:rPr>
          <w:i/>
          <w:spacing w:val="1"/>
        </w:rPr>
        <w:t>S</w:t>
      </w:r>
      <w:r>
        <w:rPr>
          <w:i/>
        </w:rPr>
        <w:t xml:space="preserve">MK  </w:t>
      </w:r>
      <w:r>
        <w:rPr>
          <w:i/>
          <w:spacing w:val="8"/>
        </w:rPr>
        <w:t xml:space="preserve"> </w:t>
      </w:r>
      <w:r>
        <w:rPr>
          <w:i/>
          <w:spacing w:val="1"/>
        </w:rPr>
        <w:t>I</w:t>
      </w:r>
      <w:r>
        <w:rPr>
          <w:i/>
        </w:rPr>
        <w:t xml:space="preserve">T  </w:t>
      </w:r>
      <w:r>
        <w:rPr>
          <w:i/>
          <w:spacing w:val="8"/>
        </w:rPr>
        <w:t xml:space="preserve"> </w:t>
      </w:r>
      <w:r>
        <w:rPr>
          <w:i/>
        </w:rPr>
        <w:t>Ai</w:t>
      </w:r>
      <w:r>
        <w:rPr>
          <w:i/>
          <w:spacing w:val="3"/>
        </w:rPr>
        <w:t>r</w:t>
      </w:r>
      <w:r>
        <w:rPr>
          <w:i/>
        </w:rPr>
        <w:t>l</w:t>
      </w:r>
      <w:r>
        <w:rPr>
          <w:i/>
          <w:spacing w:val="1"/>
        </w:rPr>
        <w:t>angg</w:t>
      </w:r>
      <w:r>
        <w:rPr>
          <w:i/>
        </w:rPr>
        <w:t xml:space="preserve">a  </w:t>
      </w:r>
      <w:r>
        <w:rPr>
          <w:i/>
          <w:spacing w:val="1"/>
        </w:rPr>
        <w:t xml:space="preserve"> Sa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  <w:spacing w:val="-1"/>
        </w:rPr>
        <w:t>d</w:t>
      </w:r>
      <w:r>
        <w:rPr>
          <w:i/>
          <w:spacing w:val="3"/>
        </w:rPr>
        <w:t>a</w:t>
      </w:r>
      <w:r>
        <w:t xml:space="preserve">,   </w:t>
      </w:r>
      <w:r>
        <w:rPr>
          <w:spacing w:val="1"/>
        </w:rPr>
        <w:t>(</w:t>
      </w:r>
      <w:r>
        <w:t>e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 xml:space="preserve">al  </w:t>
      </w:r>
      <w:r>
        <w:rPr>
          <w:spacing w:val="5"/>
        </w:rPr>
        <w:t xml:space="preserve"> 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-4"/>
        </w:rPr>
        <w:t>m</w:t>
      </w:r>
      <w:r>
        <w:t xml:space="preserve">u  </w:t>
      </w:r>
      <w:r>
        <w:rPr>
          <w:spacing w:val="6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1"/>
        </w:rPr>
        <w:t>s</w:t>
      </w:r>
      <w:r>
        <w:t xml:space="preserve">i  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v</w:t>
      </w:r>
      <w:r>
        <w:t>. M</w:t>
      </w:r>
      <w:r>
        <w:rPr>
          <w:spacing w:val="-1"/>
        </w:rPr>
        <w:t>u</w:t>
      </w:r>
      <w:r>
        <w:t>l</w:t>
      </w:r>
      <w:r>
        <w:rPr>
          <w:spacing w:val="2"/>
        </w:rPr>
        <w:t>a</w:t>
      </w:r>
      <w:r>
        <w:rPr>
          <w:spacing w:val="-2"/>
        </w:rPr>
        <w:t>w</w:t>
      </w:r>
      <w:r>
        <w:t>a</w:t>
      </w:r>
      <w:r>
        <w:rPr>
          <w:spacing w:val="3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2015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21</w:t>
      </w:r>
      <w:r>
        <w:t>9</w:t>
      </w:r>
    </w:p>
    <w:p w:rsidR="008E6CB1" w:rsidRDefault="00405036">
      <w:pPr>
        <w:spacing w:line="220" w:lineRule="exact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7</w:t>
      </w:r>
      <w:r>
        <w:rPr>
          <w:spacing w:val="17"/>
          <w:position w:val="9"/>
          <w:sz w:val="13"/>
          <w:szCs w:val="13"/>
        </w:rPr>
        <w:t xml:space="preserve"> </w:t>
      </w:r>
      <w:r>
        <w:t>Fiati,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n</w:t>
      </w:r>
      <w:r>
        <w:t>a.</w:t>
      </w:r>
      <w:r>
        <w:rPr>
          <w:spacing w:val="-2"/>
        </w:rPr>
        <w:t xml:space="preserve"> </w:t>
      </w:r>
      <w:r>
        <w:rPr>
          <w:i/>
        </w:rPr>
        <w:t>Akses</w:t>
      </w:r>
      <w:r>
        <w:rPr>
          <w:i/>
          <w:spacing w:val="-5"/>
        </w:rPr>
        <w:t xml:space="preserve"> </w:t>
      </w:r>
      <w:r>
        <w:rPr>
          <w:i/>
          <w:spacing w:val="1"/>
        </w:rPr>
        <w:t>In</w:t>
      </w:r>
      <w:r>
        <w:rPr>
          <w:i/>
        </w:rPr>
        <w:t>ternet</w:t>
      </w:r>
      <w:r>
        <w:rPr>
          <w:i/>
          <w:spacing w:val="-6"/>
        </w:rPr>
        <w:t xml:space="preserve"> </w:t>
      </w:r>
      <w:r>
        <w:rPr>
          <w:i/>
        </w:rPr>
        <w:t>V</w:t>
      </w:r>
      <w:r>
        <w:rPr>
          <w:i/>
          <w:spacing w:val="2"/>
        </w:rPr>
        <w:t>i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  <w:spacing w:val="1"/>
        </w:rPr>
        <w:t>pon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3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(</w:t>
      </w:r>
      <w:proofErr w:type="gramStart"/>
      <w:r>
        <w:rPr>
          <w:spacing w:val="-2"/>
        </w:rPr>
        <w:t>Y</w:t>
      </w:r>
      <w:r>
        <w:rPr>
          <w:spacing w:val="1"/>
        </w:rPr>
        <w:t>og</w:t>
      </w:r>
      <w:r>
        <w:rPr>
          <w:spacing w:val="-4"/>
        </w:rPr>
        <w:t>y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-10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3"/>
        </w:rPr>
        <w:t>r</w:t>
      </w:r>
      <w:r>
        <w:rPr>
          <w:spacing w:val="1"/>
        </w:rPr>
        <w:t>b</w:t>
      </w:r>
      <w:r>
        <w:t>it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t>i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>og</w:t>
      </w:r>
      <w:r>
        <w:rPr>
          <w:spacing w:val="-1"/>
        </w:rPr>
        <w:t>y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1"/>
        </w:rPr>
        <w:t>)</w:t>
      </w:r>
      <w:r>
        <w:t>.</w:t>
      </w:r>
      <w:r>
        <w:rPr>
          <w:spacing w:val="-9"/>
        </w:rPr>
        <w:t xml:space="preserve"> </w:t>
      </w:r>
      <w:r>
        <w:rPr>
          <w:spacing w:val="1"/>
        </w:rPr>
        <w:t>200</w:t>
      </w:r>
      <w:r>
        <w:t>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69" w:lineRule="auto"/>
        <w:ind w:left="1668" w:right="73"/>
        <w:jc w:val="both"/>
        <w:rPr>
          <w:sz w:val="16"/>
          <w:szCs w:val="16"/>
        </w:rPr>
      </w:pPr>
      <w:proofErr w:type="gramStart"/>
      <w:r>
        <w:rPr>
          <w:sz w:val="24"/>
          <w:szCs w:val="24"/>
        </w:rPr>
        <w:t>dinam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3.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ola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ksikan 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>.</w:t>
      </w:r>
      <w:r>
        <w:rPr>
          <w:position w:val="11"/>
          <w:sz w:val="16"/>
          <w:szCs w:val="16"/>
        </w:rPr>
        <w:t>8</w:t>
      </w:r>
    </w:p>
    <w:p w:rsidR="008E6CB1" w:rsidRDefault="00405036">
      <w:pPr>
        <w:spacing w:line="260" w:lineRule="exact"/>
        <w:ind w:left="2432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rik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pulan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/>
        <w:jc w:val="both"/>
        <w:rPr>
          <w:sz w:val="24"/>
          <w:szCs w:val="24"/>
        </w:rPr>
      </w:pPr>
      <w:proofErr w:type="gramStart"/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gramEnd"/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rtphon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ihan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gram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mampu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njual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nomor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dunia,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mampu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manusia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hibur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10"/>
        <w:ind w:left="1308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8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usul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"ga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"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mel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19.</w:t>
      </w:r>
      <w:proofErr w:type="gramEnd"/>
      <w:r>
        <w:rPr>
          <w:sz w:val="24"/>
          <w:szCs w:val="24"/>
        </w:rPr>
        <w:t xml:space="preserve"> 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 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kti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kdotal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teknis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 tahun 185</w:t>
      </w:r>
      <w:r>
        <w:rPr>
          <w:spacing w:val="6"/>
          <w:sz w:val="24"/>
          <w:szCs w:val="24"/>
        </w:rPr>
        <w:t>0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1.886 buku Rob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wn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pindrift,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8E6CB1" w:rsidRDefault="005422FF">
      <w:pPr>
        <w:spacing w:line="280" w:lineRule="exact"/>
        <w:ind w:left="1668" w:right="3542"/>
        <w:jc w:val="both"/>
        <w:rPr>
          <w:sz w:val="16"/>
          <w:szCs w:val="16"/>
        </w:rPr>
      </w:pPr>
      <w:r>
        <w:pict>
          <v:group id="_x0000_s1385" style="position:absolute;left:0;text-align:left;margin-left:113.4pt;margin-top:68.6pt;width:2in;height:0;z-index:-5632;mso-position-horizontal-relative:page" coordorigin="2268,1372" coordsize="2880,0">
            <v:shape id="_x0000_s1386" style="position:absolute;left:2268;top:1372;width:2880;height:0" coordorigin="2268,1372" coordsize="2880,0" path="m2268,1372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ng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u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1"/>
          <w:position w:val="-1"/>
          <w:sz w:val="24"/>
          <w:szCs w:val="24"/>
        </w:rPr>
        <w:t>aa</w:t>
      </w:r>
      <w:r w:rsidR="00405036">
        <w:rPr>
          <w:position w:val="-1"/>
          <w:sz w:val="24"/>
          <w:szCs w:val="24"/>
        </w:rPr>
        <w:t>n</w:t>
      </w:r>
      <w:proofErr w:type="gramEnd"/>
      <w:r w:rsidR="00405036">
        <w:rPr>
          <w:spacing w:val="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aw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 d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 di</w:t>
      </w:r>
      <w:r w:rsidR="00405036">
        <w:rPr>
          <w:spacing w:val="1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ce</w:t>
      </w:r>
      <w:r w:rsidR="00405036">
        <w:rPr>
          <w:position w:val="-1"/>
          <w:sz w:val="24"/>
          <w:szCs w:val="24"/>
        </w:rPr>
        <w:t>tak</w:t>
      </w:r>
      <w:r w:rsidR="00405036">
        <w:rPr>
          <w:spacing w:val="3"/>
          <w:position w:val="-1"/>
          <w:sz w:val="24"/>
          <w:szCs w:val="24"/>
        </w:rPr>
        <w:t>.</w:t>
      </w:r>
      <w:r w:rsidR="00405036">
        <w:rPr>
          <w:position w:val="10"/>
          <w:sz w:val="16"/>
          <w:szCs w:val="16"/>
        </w:rPr>
        <w:t>9</w:t>
      </w:r>
    </w:p>
    <w:p w:rsidR="008E6CB1" w:rsidRDefault="008E6CB1">
      <w:pPr>
        <w:spacing w:before="6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r>
        <w:rPr>
          <w:position w:val="9"/>
          <w:sz w:val="13"/>
          <w:szCs w:val="13"/>
        </w:rPr>
        <w:t xml:space="preserve">8  </w:t>
      </w:r>
      <w:r>
        <w:rPr>
          <w:spacing w:val="27"/>
          <w:position w:val="9"/>
          <w:sz w:val="13"/>
          <w:szCs w:val="13"/>
        </w:rPr>
        <w:t xml:space="preserve"> </w:t>
      </w:r>
      <w:proofErr w:type="gramStart"/>
      <w:r>
        <w:rPr>
          <w:spacing w:val="1"/>
        </w:rPr>
        <w:t>I</w:t>
      </w:r>
      <w:r>
        <w:rPr>
          <w:spacing w:val="-1"/>
        </w:rPr>
        <w:t>n</w:t>
      </w:r>
      <w:r>
        <w:t xml:space="preserve">a 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s</w:t>
      </w:r>
      <w:r>
        <w:t>ta</w:t>
      </w:r>
      <w:r>
        <w:rPr>
          <w:spacing w:val="1"/>
        </w:rPr>
        <w:t>r</w:t>
      </w:r>
      <w:r>
        <w:t>i</w:t>
      </w:r>
      <w:proofErr w:type="gramEnd"/>
      <w:r>
        <w:t xml:space="preserve"> </w:t>
      </w:r>
      <w:r>
        <w:rPr>
          <w:spacing w:val="22"/>
        </w:rPr>
        <w:t xml:space="preserve"> </w:t>
      </w:r>
      <w:r>
        <w:t>Ut</w:t>
      </w:r>
      <w:r>
        <w:rPr>
          <w:spacing w:val="3"/>
        </w:rPr>
        <w:t>a</w:t>
      </w:r>
      <w:r>
        <w:rPr>
          <w:spacing w:val="-1"/>
        </w:rPr>
        <w:t>m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2"/>
        </w:rPr>
        <w:t>s</w:t>
      </w:r>
      <w:r>
        <w:t>i</w:t>
      </w:r>
      <w:r>
        <w:rPr>
          <w:spacing w:val="-1"/>
        </w:rPr>
        <w:t>h</w:t>
      </w:r>
      <w:r>
        <w:t xml:space="preserve">, </w:t>
      </w:r>
      <w:r>
        <w:rPr>
          <w:spacing w:val="19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 xml:space="preserve">h </w:t>
      </w:r>
      <w:r>
        <w:rPr>
          <w:i/>
          <w:spacing w:val="18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>e</w:t>
      </w:r>
      <w:r>
        <w:rPr>
          <w:i/>
          <w:spacing w:val="1"/>
        </w:rPr>
        <w:t>ng</w:t>
      </w:r>
      <w:r>
        <w:rPr>
          <w:i/>
          <w:spacing w:val="-1"/>
        </w:rPr>
        <w:t>g</w:t>
      </w:r>
      <w:r>
        <w:rPr>
          <w:i/>
          <w:spacing w:val="1"/>
        </w:rPr>
        <w:t>un</w:t>
      </w:r>
      <w:r>
        <w:rPr>
          <w:i/>
          <w:spacing w:val="-1"/>
        </w:rPr>
        <w:t>a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16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o</w:t>
      </w:r>
      <w:r>
        <w:rPr>
          <w:i/>
          <w:spacing w:val="1"/>
        </w:rPr>
        <w:t>n</w:t>
      </w:r>
      <w:r>
        <w:rPr>
          <w:i/>
          <w:spacing w:val="-1"/>
        </w:rPr>
        <w:t>s</w:t>
      </w:r>
      <w:r>
        <w:rPr>
          <w:i/>
        </w:rPr>
        <w:t xml:space="preserve">el </w:t>
      </w:r>
      <w:r>
        <w:rPr>
          <w:i/>
          <w:spacing w:val="20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ad</w:t>
      </w:r>
      <w:r>
        <w:rPr>
          <w:i/>
        </w:rPr>
        <w:t xml:space="preserve">a </w:t>
      </w:r>
      <w:r>
        <w:rPr>
          <w:i/>
          <w:spacing w:val="22"/>
        </w:rPr>
        <w:t xml:space="preserve"> </w:t>
      </w:r>
      <w:r>
        <w:rPr>
          <w:i/>
        </w:rPr>
        <w:t>Rem</w:t>
      </w:r>
      <w:r>
        <w:rPr>
          <w:i/>
          <w:spacing w:val="2"/>
        </w:rPr>
        <w:t>a</w:t>
      </w:r>
      <w:r>
        <w:rPr>
          <w:i/>
        </w:rPr>
        <w:t xml:space="preserve">ja </w:t>
      </w:r>
      <w:r>
        <w:rPr>
          <w:i/>
          <w:spacing w:val="19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p</w:t>
      </w:r>
    </w:p>
    <w:p w:rsidR="008E6CB1" w:rsidRDefault="00405036">
      <w:pPr>
        <w:spacing w:line="220" w:lineRule="exact"/>
        <w:ind w:left="588"/>
      </w:pPr>
      <w:proofErr w:type="gramStart"/>
      <w:r>
        <w:rPr>
          <w:i/>
          <w:spacing w:val="1"/>
          <w:position w:val="-1"/>
        </w:rPr>
        <w:t>In</w:t>
      </w:r>
      <w:r>
        <w:rPr>
          <w:i/>
          <w:position w:val="-1"/>
        </w:rPr>
        <w:t>teraksi</w:t>
      </w:r>
      <w:r>
        <w:rPr>
          <w:i/>
          <w:spacing w:val="-7"/>
          <w:position w:val="-1"/>
        </w:rPr>
        <w:t xml:space="preserve"> </w:t>
      </w:r>
      <w:r>
        <w:rPr>
          <w:i/>
          <w:spacing w:val="1"/>
          <w:position w:val="-1"/>
        </w:rPr>
        <w:t>So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i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l</w:t>
      </w:r>
      <w:r>
        <w:rPr>
          <w:i/>
          <w:spacing w:val="-3"/>
          <w:position w:val="-1"/>
        </w:rPr>
        <w:t xml:space="preserve"> </w:t>
      </w:r>
      <w:r>
        <w:rPr>
          <w:i/>
          <w:position w:val="-1"/>
        </w:rPr>
        <w:t>Rem</w:t>
      </w:r>
      <w:r>
        <w:rPr>
          <w:i/>
          <w:spacing w:val="2"/>
          <w:position w:val="-1"/>
        </w:rPr>
        <w:t>a</w:t>
      </w:r>
      <w:r>
        <w:rPr>
          <w:i/>
          <w:position w:val="-1"/>
        </w:rPr>
        <w:t>j</w:t>
      </w:r>
      <w:r>
        <w:rPr>
          <w:i/>
          <w:spacing w:val="2"/>
          <w:position w:val="-1"/>
        </w:rPr>
        <w:t>a</w:t>
      </w:r>
      <w:r>
        <w:rPr>
          <w:position w:val="-1"/>
        </w:rPr>
        <w:t>.</w:t>
      </w:r>
      <w:proofErr w:type="gramEnd"/>
      <w:r>
        <w:rPr>
          <w:spacing w:val="-6"/>
          <w:position w:val="-1"/>
        </w:rPr>
        <w:t xml:space="preserve"> </w:t>
      </w:r>
      <w:r>
        <w:rPr>
          <w:spacing w:val="-1"/>
          <w:position w:val="-1"/>
        </w:rPr>
        <w:t>2</w:t>
      </w:r>
      <w:r>
        <w:rPr>
          <w:spacing w:val="1"/>
          <w:position w:val="-1"/>
        </w:rPr>
        <w:t>00</w:t>
      </w:r>
      <w:r>
        <w:rPr>
          <w:spacing w:val="-1"/>
          <w:position w:val="-1"/>
        </w:rPr>
        <w:t>6</w:t>
      </w:r>
      <w:r>
        <w:rPr>
          <w:position w:val="-1"/>
        </w:rPr>
        <w:t>.</w:t>
      </w:r>
      <w:r>
        <w:rPr>
          <w:spacing w:val="-3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1</w:t>
      </w:r>
      <w:r>
        <w:rPr>
          <w:position w:val="-1"/>
        </w:rPr>
        <w:t>2</w:t>
      </w:r>
    </w:p>
    <w:p w:rsidR="008E6CB1" w:rsidRDefault="00405036">
      <w:pPr>
        <w:spacing w:line="220" w:lineRule="exact"/>
        <w:ind w:left="1296"/>
      </w:pPr>
      <w:r>
        <w:rPr>
          <w:position w:val="9"/>
          <w:sz w:val="13"/>
          <w:szCs w:val="13"/>
        </w:rPr>
        <w:t xml:space="preserve">9  </w:t>
      </w:r>
      <w:r>
        <w:rPr>
          <w:spacing w:val="2"/>
          <w:position w:val="9"/>
          <w:sz w:val="13"/>
          <w:szCs w:val="13"/>
        </w:rPr>
        <w:t xml:space="preserve"> </w:t>
      </w:r>
      <w:hyperlink r:id="rId23">
        <w:r>
          <w:rPr>
            <w:spacing w:val="-1"/>
          </w:rPr>
          <w:t>h</w:t>
        </w:r>
        <w:r>
          <w:t>tt</w:t>
        </w:r>
        <w:r>
          <w:rPr>
            <w:spacing w:val="1"/>
          </w:rPr>
          <w:t>p</w:t>
        </w:r>
        <w:r>
          <w:t>:/</w:t>
        </w:r>
        <w:r>
          <w:rPr>
            <w:spacing w:val="2"/>
          </w:rPr>
          <w:t>/</w:t>
        </w:r>
        <w:r>
          <w:rPr>
            <w:spacing w:val="-4"/>
          </w:rPr>
          <w:t>m</w:t>
        </w:r>
        <w:r>
          <w:rPr>
            <w:spacing w:val="3"/>
          </w:rPr>
          <w:t>a</w:t>
        </w:r>
        <w:r>
          <w:t>li</w:t>
        </w:r>
        <w:r>
          <w:rPr>
            <w:spacing w:val="1"/>
          </w:rPr>
          <w:t>k</w:t>
        </w:r>
        <w:r>
          <w:t>ia</w:t>
        </w:r>
        <w:r>
          <w:rPr>
            <w:spacing w:val="1"/>
          </w:rPr>
          <w:t>u</w:t>
        </w:r>
        <w:r>
          <w:rPr>
            <w:spacing w:val="-1"/>
          </w:rPr>
          <w:t>m</w:t>
        </w:r>
        <w:r>
          <w:t>i</w:t>
        </w:r>
        <w:r>
          <w:rPr>
            <w:spacing w:val="1"/>
          </w:rPr>
          <w:t>dd</w:t>
        </w:r>
        <w:r>
          <w:t>i</w:t>
        </w:r>
        <w:r>
          <w:rPr>
            <w:spacing w:val="-1"/>
          </w:rPr>
          <w:t>n</w:t>
        </w:r>
        <w:r>
          <w:t>.</w:t>
        </w:r>
        <w:r>
          <w:rPr>
            <w:spacing w:val="1"/>
          </w:rPr>
          <w:t>b</w:t>
        </w:r>
        <w:r>
          <w:t>l</w:t>
        </w:r>
        <w:r>
          <w:rPr>
            <w:spacing w:val="1"/>
          </w:rPr>
          <w:t>og</w:t>
        </w:r>
        <w:r>
          <w:rPr>
            <w:spacing w:val="-1"/>
          </w:rPr>
          <w:t>s</w:t>
        </w:r>
        <w:r>
          <w:rPr>
            <w:spacing w:val="1"/>
          </w:rPr>
          <w:t>po</w:t>
        </w:r>
        <w:r>
          <w:t>t.</w:t>
        </w:r>
        <w:r>
          <w:rPr>
            <w:spacing w:val="1"/>
          </w:rPr>
          <w:t>co</w:t>
        </w:r>
        <w:r>
          <w:rPr>
            <w:spacing w:val="-4"/>
          </w:rPr>
          <w:t>m</w:t>
        </w:r>
        <w:r>
          <w:t>/</w:t>
        </w:r>
        <w:r>
          <w:rPr>
            <w:spacing w:val="1"/>
          </w:rPr>
          <w:t>2013</w:t>
        </w:r>
        <w:r>
          <w:t>/</w:t>
        </w:r>
        <w:r>
          <w:rPr>
            <w:spacing w:val="1"/>
          </w:rPr>
          <w:t>12</w:t>
        </w:r>
        <w:r>
          <w:t>/</w:t>
        </w:r>
        <w:r>
          <w:rPr>
            <w:spacing w:val="-4"/>
          </w:rPr>
          <w:t>m</w:t>
        </w:r>
        <w:r>
          <w:rPr>
            <w:spacing w:val="3"/>
          </w:rPr>
          <w:t>a</w:t>
        </w:r>
        <w:r>
          <w:rPr>
            <w:spacing w:val="-1"/>
          </w:rPr>
          <w:t>k</w:t>
        </w:r>
        <w:r>
          <w:t>al</w:t>
        </w:r>
        <w:r>
          <w:rPr>
            <w:spacing w:val="3"/>
          </w:rPr>
          <w:t>a</w:t>
        </w:r>
        <w:r>
          <w:rPr>
            <w:spacing w:val="7"/>
          </w:rPr>
          <w:t>h</w:t>
        </w:r>
        <w:r>
          <w:rPr>
            <w:spacing w:val="-2"/>
          </w:rPr>
          <w:t>-</w:t>
        </w:r>
        <w:r>
          <w:rPr>
            <w:spacing w:val="-1"/>
          </w:rPr>
          <w:t>g</w:t>
        </w:r>
        <w:r>
          <w:t>a</w:t>
        </w:r>
        <w:r>
          <w:rPr>
            <w:spacing w:val="4"/>
          </w:rPr>
          <w:t>d</w:t>
        </w:r>
        <w:r>
          <w:rPr>
            <w:spacing w:val="1"/>
          </w:rPr>
          <w:t>g</w:t>
        </w:r>
        <w:r>
          <w:t>et</w:t>
        </w:r>
        <w:r>
          <w:rPr>
            <w:spacing w:val="1"/>
          </w:rPr>
          <w:t>.</w:t>
        </w:r>
        <w:r>
          <w:rPr>
            <w:spacing w:val="-1"/>
          </w:rPr>
          <w:t>h</w:t>
        </w:r>
        <w:r>
          <w:rPr>
            <w:spacing w:val="2"/>
          </w:rPr>
          <w:t>t</w:t>
        </w:r>
        <w:r>
          <w:rPr>
            <w:spacing w:val="-1"/>
          </w:rPr>
          <w:t>m</w:t>
        </w:r>
        <w:r>
          <w:rPr>
            <w:spacing w:val="1"/>
          </w:rPr>
          <w:t>l</w:t>
        </w:r>
        <w:r>
          <w:t>,</w:t>
        </w:r>
        <w:r>
          <w:rPr>
            <w:spacing w:val="-3"/>
          </w:rPr>
          <w:t xml:space="preserve"> </w:t>
        </w:r>
        <w:r>
          <w:rPr>
            <w:spacing w:val="1"/>
          </w:rPr>
          <w:t>d</w:t>
        </w:r>
      </w:hyperlink>
      <w:r>
        <w:t>ia</w:t>
      </w:r>
      <w:r>
        <w:rPr>
          <w:spacing w:val="-1"/>
        </w:rPr>
        <w:t>ks</w:t>
      </w:r>
      <w:r>
        <w:t>es</w:t>
      </w:r>
      <w:r>
        <w:rPr>
          <w:spacing w:val="44"/>
        </w:rPr>
        <w:t xml:space="preserve"> </w:t>
      </w:r>
      <w:r>
        <w:t>t</w:t>
      </w:r>
      <w:r>
        <w:rPr>
          <w:spacing w:val="2"/>
        </w:rP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45"/>
        </w:rPr>
        <w:t xml:space="preserve"> </w:t>
      </w:r>
      <w:r>
        <w:rPr>
          <w:spacing w:val="1"/>
        </w:rPr>
        <w:t>0</w:t>
      </w:r>
      <w:r>
        <w:t>3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t>Fe</w:t>
      </w:r>
      <w:r>
        <w:rPr>
          <w:spacing w:val="1"/>
        </w:rPr>
        <w:t>br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8" w:firstLine="7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</w:t>
      </w:r>
      <w:r>
        <w:rPr>
          <w:spacing w:val="-1"/>
          <w:sz w:val="24"/>
          <w:szCs w:val="24"/>
        </w:rPr>
        <w:t>r-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Pe</w:t>
      </w:r>
      <w:r>
        <w:rPr>
          <w:sz w:val="24"/>
          <w:szCs w:val="24"/>
        </w:rPr>
        <w:t>ran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âc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poton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mbak,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é</w:t>
      </w:r>
      <w:r>
        <w:rPr>
          <w:sz w:val="24"/>
          <w:szCs w:val="24"/>
        </w:rPr>
        <w:t>e ,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kseso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i.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 Oktob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1918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isu Not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rtikel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"ga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"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  <w:proofErr w:type="gramEnd"/>
      <w:r>
        <w:rPr>
          <w:sz w:val="24"/>
          <w:szCs w:val="24"/>
        </w:rPr>
        <w:t xml:space="preserve"> H. 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4"/>
          <w:sz w:val="24"/>
          <w:szCs w:val="24"/>
        </w:rPr>
        <w:t>e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ri 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Kot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menulis:</w:t>
      </w:r>
    </w:p>
    <w:p w:rsidR="008E6CB1" w:rsidRDefault="00405036">
      <w:pPr>
        <w:spacing w:before="10"/>
        <w:ind w:left="2432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diskusi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munc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l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y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outh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Asosiasi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vonshire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1916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disa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umum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laut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populer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gramEnd"/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tel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koleksi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'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proofErr w:type="gramStart"/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'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sped</w:t>
      </w:r>
      <w:r>
        <w:rPr>
          <w:spacing w:val="-1"/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rmin,</w:t>
      </w:r>
    </w:p>
    <w:p w:rsidR="008E6CB1" w:rsidRDefault="00405036">
      <w:pPr>
        <w:spacing w:line="260" w:lineRule="exact"/>
        <w:ind w:left="2432" w:right="557"/>
        <w:jc w:val="both"/>
        <w:rPr>
          <w:sz w:val="16"/>
          <w:szCs w:val="16"/>
        </w:rPr>
      </w:pP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proofErr w:type="gramEnd"/>
      <w:r>
        <w:rPr>
          <w:sz w:val="24"/>
          <w:szCs w:val="24"/>
        </w:rPr>
        <w:t>, le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skot, &amp;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 mel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10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8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Men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'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'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lokal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'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uji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memin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masa kini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ul</w:t>
      </w:r>
      <w:proofErr w:type="gram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'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'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"</w:t>
      </w:r>
    </w:p>
    <w:p w:rsidR="008E6CB1" w:rsidRDefault="00405036">
      <w:pPr>
        <w:spacing w:before="10" w:line="480" w:lineRule="auto"/>
        <w:ind w:left="1668" w:right="80" w:firstLine="76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ter mel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laut.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"Di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" 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Vivian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rbitk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1918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Appl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Co,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Yo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5422FF">
      <w:pPr>
        <w:spacing w:before="10" w:line="260" w:lineRule="exact"/>
        <w:ind w:left="1668"/>
        <w:rPr>
          <w:sz w:val="24"/>
          <w:szCs w:val="24"/>
        </w:rPr>
      </w:pPr>
      <w:r>
        <w:pict>
          <v:group id="_x0000_s1383" style="position:absolute;left:0;text-align:left;margin-left:113.4pt;margin-top:50.1pt;width:2in;height:0;z-index:-5631;mso-position-horizontal-relative:page" coordorigin="2268,1002" coordsize="2880,0">
            <v:shape id="_x0000_s1384" style="position:absolute;left:2268;top:1002;width:2880;height:0" coordorigin="2268,1002" coordsize="2880,0" path="m2268,1002r2881,e" filled="f" strokeweight=".82pt">
              <v:path arrowok="t"/>
            </v:shape>
            <w10:wrap anchorx="page"/>
          </v:group>
        </w:pict>
      </w:r>
      <w:r w:rsidR="00405036">
        <w:rPr>
          <w:spacing w:val="-3"/>
          <w:position w:val="-1"/>
          <w:sz w:val="24"/>
          <w:szCs w:val="24"/>
        </w:rPr>
        <w:t>L</w:t>
      </w:r>
      <w:r w:rsidR="00405036">
        <w:rPr>
          <w:position w:val="-1"/>
          <w:sz w:val="24"/>
          <w:szCs w:val="24"/>
        </w:rPr>
        <w:t>ondon,</w:t>
      </w:r>
      <w:r w:rsidR="00405036">
        <w:rPr>
          <w:spacing w:val="2"/>
          <w:position w:val="-1"/>
          <w:sz w:val="24"/>
          <w:szCs w:val="24"/>
        </w:rPr>
        <w:t xml:space="preserve"> </w:t>
      </w:r>
      <w:r w:rsidR="00405036">
        <w:rPr>
          <w:spacing w:val="3"/>
          <w:position w:val="-1"/>
          <w:sz w:val="24"/>
          <w:szCs w:val="24"/>
        </w:rPr>
        <w:t>m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njadi</w:t>
      </w:r>
      <w:r w:rsidR="00405036">
        <w:rPr>
          <w:spacing w:val="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memo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o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 pi</w:t>
      </w:r>
      <w:r w:rsidR="00405036">
        <w:rPr>
          <w:spacing w:val="1"/>
          <w:position w:val="-1"/>
          <w:sz w:val="24"/>
          <w:szCs w:val="24"/>
        </w:rPr>
        <w:t>l</w:t>
      </w:r>
      <w:r w:rsidR="00405036">
        <w:rPr>
          <w:position w:val="-1"/>
          <w:sz w:val="24"/>
          <w:szCs w:val="24"/>
        </w:rPr>
        <w:t>ot</w:t>
      </w:r>
      <w:r w:rsidR="00405036">
        <w:rPr>
          <w:spacing w:val="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di</w:t>
      </w:r>
      <w:r w:rsidR="00405036">
        <w:rPr>
          <w:spacing w:val="5"/>
          <w:position w:val="-1"/>
          <w:sz w:val="24"/>
          <w:szCs w:val="24"/>
        </w:rPr>
        <w:t xml:space="preserve"> </w:t>
      </w:r>
      <w:r w:rsidR="00405036">
        <w:rPr>
          <w:spacing w:val="-2"/>
          <w:position w:val="-1"/>
          <w:sz w:val="24"/>
          <w:szCs w:val="24"/>
        </w:rPr>
        <w:t>B</w:t>
      </w:r>
      <w:r w:rsidR="00405036">
        <w:rPr>
          <w:position w:val="-1"/>
          <w:sz w:val="24"/>
          <w:szCs w:val="24"/>
        </w:rPr>
        <w:t>riti</w:t>
      </w:r>
      <w:r w:rsidR="00405036">
        <w:rPr>
          <w:spacing w:val="1"/>
          <w:position w:val="-1"/>
          <w:sz w:val="24"/>
          <w:szCs w:val="24"/>
        </w:rPr>
        <w:t>s</w:t>
      </w:r>
      <w:r w:rsidR="00405036">
        <w:rPr>
          <w:position w:val="-1"/>
          <w:sz w:val="24"/>
          <w:szCs w:val="24"/>
        </w:rPr>
        <w:t>h</w:t>
      </w:r>
      <w:r w:rsidR="00405036">
        <w:rPr>
          <w:spacing w:val="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2"/>
          <w:position w:val="-1"/>
          <w:sz w:val="24"/>
          <w:szCs w:val="24"/>
        </w:rPr>
        <w:t>o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</w:t>
      </w:r>
      <w:r w:rsidR="00405036">
        <w:rPr>
          <w:spacing w:val="5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F</w:t>
      </w:r>
      <w:r w:rsidR="00405036">
        <w:rPr>
          <w:spacing w:val="5"/>
          <w:position w:val="-1"/>
          <w:sz w:val="24"/>
          <w:szCs w:val="24"/>
        </w:rPr>
        <w:t>l</w:t>
      </w:r>
      <w:r w:rsidR="00405036">
        <w:rPr>
          <w:spacing w:val="-7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3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2"/>
          <w:position w:val="-1"/>
          <w:sz w:val="24"/>
          <w:szCs w:val="24"/>
        </w:rPr>
        <w:t xml:space="preserve"> </w:t>
      </w:r>
      <w:proofErr w:type="gramStart"/>
      <w:r w:rsidR="00405036">
        <w:rPr>
          <w:position w:val="-1"/>
          <w:sz w:val="24"/>
          <w:szCs w:val="24"/>
        </w:rPr>
        <w:t>Co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ps</w:t>
      </w:r>
      <w:r w:rsidR="00405036">
        <w:rPr>
          <w:spacing w:val="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,</w:t>
      </w:r>
      <w:proofErr w:type="gramEnd"/>
    </w:p>
    <w:p w:rsidR="008E6CB1" w:rsidRDefault="008E6CB1">
      <w:pPr>
        <w:spacing w:before="6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10 </w:t>
      </w:r>
      <w:r>
        <w:rPr>
          <w:spacing w:val="18"/>
          <w:position w:val="9"/>
          <w:sz w:val="13"/>
          <w:szCs w:val="13"/>
        </w:rPr>
        <w:t xml:space="preserve"> </w:t>
      </w:r>
      <w:proofErr w:type="gramEnd"/>
      <w:r>
        <w:fldChar w:fldCharType="begin"/>
      </w:r>
      <w:r>
        <w:instrText xml:space="preserve"> HYPERLINK "http://malikiaumiddin.blogspot.com/2013/12/makalah-gadget.html" \h </w:instrText>
      </w:r>
      <w:r>
        <w:fldChar w:fldCharType="separate"/>
      </w:r>
      <w:r>
        <w:rPr>
          <w:spacing w:val="-1"/>
        </w:rPr>
        <w:t>h</w:t>
      </w:r>
      <w:r>
        <w:t>tt</w:t>
      </w:r>
      <w:r>
        <w:rPr>
          <w:spacing w:val="1"/>
        </w:rPr>
        <w:t>p</w:t>
      </w:r>
      <w:r>
        <w:t>:/</w:t>
      </w:r>
      <w:r>
        <w:rPr>
          <w:spacing w:val="2"/>
        </w:rPr>
        <w:t>/</w:t>
      </w:r>
      <w:r>
        <w:rPr>
          <w:spacing w:val="-1"/>
        </w:rPr>
        <w:t>m</w:t>
      </w:r>
      <w:r>
        <w:t>al</w:t>
      </w:r>
      <w:r>
        <w:rPr>
          <w:spacing w:val="2"/>
        </w:rPr>
        <w:t>i</w:t>
      </w:r>
      <w:r>
        <w:rPr>
          <w:spacing w:val="-1"/>
        </w:rPr>
        <w:t>k</w:t>
      </w:r>
      <w:r>
        <w:t>ia</w:t>
      </w:r>
      <w:r>
        <w:rPr>
          <w:spacing w:val="1"/>
        </w:rPr>
        <w:t>u</w:t>
      </w:r>
      <w:r>
        <w:rPr>
          <w:spacing w:val="-1"/>
        </w:rPr>
        <w:t>m</w:t>
      </w:r>
      <w:r>
        <w:t>i</w:t>
      </w:r>
      <w:r>
        <w:rPr>
          <w:spacing w:val="1"/>
        </w:rPr>
        <w:t>dd</w:t>
      </w:r>
      <w:r>
        <w:rPr>
          <w:spacing w:val="2"/>
        </w:rPr>
        <w:t>i</w:t>
      </w:r>
      <w:r>
        <w:rPr>
          <w:spacing w:val="-1"/>
        </w:rPr>
        <w:t>n</w:t>
      </w:r>
      <w:r>
        <w:t>.</w:t>
      </w:r>
      <w:r>
        <w:rPr>
          <w:spacing w:val="1"/>
        </w:rPr>
        <w:t>b</w:t>
      </w:r>
      <w:r>
        <w:t>l</w:t>
      </w:r>
      <w:r>
        <w:rPr>
          <w:spacing w:val="1"/>
        </w:rPr>
        <w:t>o</w:t>
      </w:r>
      <w:r>
        <w:rPr>
          <w:spacing w:val="-1"/>
        </w:rPr>
        <w:t>gs</w:t>
      </w:r>
      <w:r>
        <w:rPr>
          <w:spacing w:val="3"/>
        </w:rPr>
        <w:t>p</w:t>
      </w:r>
      <w:r>
        <w:rPr>
          <w:spacing w:val="1"/>
        </w:rPr>
        <w:t>o</w:t>
      </w:r>
      <w:r>
        <w:t>t.</w:t>
      </w:r>
      <w:r>
        <w:rPr>
          <w:spacing w:val="1"/>
        </w:rPr>
        <w:t>co</w:t>
      </w:r>
      <w:r>
        <w:rPr>
          <w:spacing w:val="-4"/>
        </w:rPr>
        <w:t>m</w:t>
      </w:r>
      <w:r>
        <w:t>/</w:t>
      </w:r>
      <w:r>
        <w:rPr>
          <w:spacing w:val="1"/>
        </w:rPr>
        <w:t>2013</w:t>
      </w:r>
      <w:r>
        <w:t>/</w:t>
      </w:r>
      <w:r>
        <w:rPr>
          <w:spacing w:val="1"/>
        </w:rPr>
        <w:t>12</w:t>
      </w:r>
      <w:r>
        <w:t>/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k</w:t>
      </w:r>
      <w:r>
        <w:t>al</w:t>
      </w:r>
      <w:r>
        <w:rPr>
          <w:spacing w:val="3"/>
        </w:rPr>
        <w:t>a</w:t>
      </w:r>
      <w:r>
        <w:rPr>
          <w:spacing w:val="7"/>
        </w:rPr>
        <w:t>h</w:t>
      </w:r>
      <w:r>
        <w:rPr>
          <w:spacing w:val="-2"/>
        </w:rPr>
        <w:t>-</w:t>
      </w:r>
      <w:r>
        <w:rPr>
          <w:spacing w:val="-1"/>
        </w:rPr>
        <w:t>g</w:t>
      </w:r>
      <w:r>
        <w:t>a</w:t>
      </w:r>
      <w:r>
        <w:rPr>
          <w:spacing w:val="4"/>
        </w:rPr>
        <w:t>d</w:t>
      </w:r>
      <w:r>
        <w:rPr>
          <w:spacing w:val="1"/>
        </w:rPr>
        <w:t>g</w:t>
      </w:r>
      <w:r>
        <w:t>et</w:t>
      </w:r>
      <w:r>
        <w:rPr>
          <w:spacing w:val="1"/>
        </w:rPr>
        <w:t>.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m</w:t>
      </w:r>
      <w:r>
        <w:rPr>
          <w:spacing w:val="1"/>
        </w:rPr>
        <w:t>l</w:t>
      </w:r>
      <w:r>
        <w:t>,</w:t>
      </w:r>
      <w:r>
        <w:rPr>
          <w:spacing w:val="-20"/>
        </w:rPr>
        <w:t xml:space="preserve"> </w:t>
      </w:r>
      <w:r>
        <w:rPr>
          <w:spacing w:val="1"/>
        </w:rPr>
        <w:t>d</w:t>
      </w:r>
      <w:r>
        <w:rPr>
          <w:spacing w:val="1"/>
        </w:rPr>
        <w:fldChar w:fldCharType="end"/>
      </w:r>
      <w:r>
        <w:t>ia</w:t>
      </w:r>
      <w:r>
        <w:rPr>
          <w:spacing w:val="-1"/>
        </w:rPr>
        <w:t>ks</w:t>
      </w:r>
      <w:r>
        <w:rPr>
          <w:spacing w:val="3"/>
        </w:rPr>
        <w:t>e</w:t>
      </w:r>
      <w:r>
        <w:t>s</w:t>
      </w:r>
      <w:r>
        <w:rPr>
          <w:spacing w:val="27"/>
        </w:rPr>
        <w:t xml:space="preserve"> </w:t>
      </w:r>
      <w:r>
        <w:t>ta</w:t>
      </w:r>
      <w:r>
        <w:rPr>
          <w:spacing w:val="1"/>
        </w:rPr>
        <w:t>ng</w:t>
      </w:r>
      <w:r>
        <w:rPr>
          <w:spacing w:val="-1"/>
        </w:rPr>
        <w:t>g</w:t>
      </w:r>
      <w:r>
        <w:t>al</w:t>
      </w:r>
      <w:r>
        <w:rPr>
          <w:spacing w:val="28"/>
        </w:rPr>
        <w:t xml:space="preserve"> </w:t>
      </w:r>
      <w:r>
        <w:rPr>
          <w:spacing w:val="1"/>
        </w:rPr>
        <w:t>0</w:t>
      </w:r>
      <w:r>
        <w:t>3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t>Fe</w:t>
      </w:r>
      <w:r>
        <w:rPr>
          <w:spacing w:val="1"/>
        </w:rPr>
        <w:t>br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9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rikut:  </w:t>
      </w:r>
      <w:r>
        <w:rPr>
          <w:spacing w:val="-2"/>
          <w:sz w:val="24"/>
          <w:szCs w:val="24"/>
        </w:rPr>
        <w:t>"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bosan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proofErr w:type="gramStart"/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>"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5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slang untuk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luar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biasa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</w:t>
      </w:r>
    </w:p>
    <w:p w:rsidR="008E6CB1" w:rsidRDefault="00405036">
      <w:pPr>
        <w:spacing w:before="11" w:line="480" w:lineRule="auto"/>
        <w:ind w:left="1668" w:right="78" w:firstLine="76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puluh,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t"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diambil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konotasi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kompak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4"/>
          <w:sz w:val="24"/>
          <w:szCs w:val="24"/>
        </w:rPr>
        <w:t>6</w:t>
      </w:r>
      <w:r>
        <w:rPr>
          <w:sz w:val="24"/>
          <w:szCs w:val="24"/>
        </w:rPr>
        <w:t xml:space="preserve">5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 xml:space="preserve">The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mo 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"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lah 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"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t"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i),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ritikus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rsitektur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i: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nsiasi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</w:p>
    <w:p w:rsidR="008E6CB1" w:rsidRDefault="00405036">
      <w:pPr>
        <w:spacing w:line="280" w:lineRule="exact"/>
        <w:ind w:left="1668" w:right="3020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kondisi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bih dek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keinginan 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nusi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11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proofErr w:type="gramStart"/>
      <w:r>
        <w:rPr>
          <w:i/>
          <w:spacing w:val="-1"/>
          <w:sz w:val="24"/>
          <w:szCs w:val="24"/>
        </w:rPr>
        <w:t>c</w:t>
      </w:r>
      <w:proofErr w:type="gramEnd"/>
      <w:r>
        <w:rPr>
          <w:i/>
          <w:sz w:val="24"/>
          <w:szCs w:val="24"/>
        </w:rPr>
        <w:t xml:space="preserve">.  </w:t>
      </w:r>
      <w:r>
        <w:rPr>
          <w:i/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Pe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G</w:t>
      </w:r>
      <w:r>
        <w:rPr>
          <w:i/>
          <w:sz w:val="24"/>
          <w:szCs w:val="24"/>
        </w:rPr>
        <w:t>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7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osial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(Soci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hon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hort, Ed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ms,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 (197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).</w:t>
      </w:r>
      <w:proofErr w:type="gramEnd"/>
      <w:r>
        <w:rPr>
          <w:sz w:val="24"/>
          <w:szCs w:val="24"/>
        </w:rPr>
        <w:t xml:space="preserve"> 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lukan. Media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ks) 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8E6CB1" w:rsidRDefault="005422FF">
      <w:pPr>
        <w:spacing w:before="10" w:line="260" w:lineRule="exact"/>
        <w:ind w:left="1668" w:right="86"/>
        <w:jc w:val="both"/>
        <w:rPr>
          <w:sz w:val="24"/>
          <w:szCs w:val="24"/>
        </w:rPr>
      </w:pPr>
      <w:r>
        <w:pict>
          <v:group id="_x0000_s1381" style="position:absolute;left:0;text-align:left;margin-left:113.4pt;margin-top:36.3pt;width:2in;height:0;z-index:-5630;mso-position-horizontal-relative:page" coordorigin="2268,726" coordsize="2880,0">
            <v:shape id="_x0000_s1382" style="position:absolute;left:2268;top:726;width:2880;height:0" coordorigin="2268,726" coordsize="2880,0" path="m2268,726r2881,e" filled="f" strokeweight=".82pt">
              <v:path arrowok="t"/>
            </v:shape>
            <w10:wrap anchorx="page"/>
          </v:group>
        </w:pict>
      </w:r>
      <w:r w:rsidR="00405036">
        <w:rPr>
          <w:spacing w:val="-1"/>
          <w:position w:val="-1"/>
          <w:sz w:val="24"/>
          <w:szCs w:val="24"/>
        </w:rPr>
        <w:t>Fe</w:t>
      </w:r>
      <w:r w:rsidR="00405036">
        <w:rPr>
          <w:position w:val="-1"/>
          <w:sz w:val="24"/>
          <w:szCs w:val="24"/>
        </w:rPr>
        <w:t>nome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20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komun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si</w:t>
      </w:r>
      <w:r w:rsidR="00405036">
        <w:rPr>
          <w:spacing w:val="2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lui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i/>
          <w:position w:val="-1"/>
          <w:sz w:val="24"/>
          <w:szCs w:val="24"/>
        </w:rPr>
        <w:t>gadg</w:t>
      </w:r>
      <w:r w:rsidR="00405036">
        <w:rPr>
          <w:i/>
          <w:spacing w:val="-1"/>
          <w:position w:val="-1"/>
          <w:sz w:val="24"/>
          <w:szCs w:val="24"/>
        </w:rPr>
        <w:t>e</w:t>
      </w:r>
      <w:r w:rsidR="00405036">
        <w:rPr>
          <w:i/>
          <w:position w:val="-1"/>
          <w:sz w:val="24"/>
          <w:szCs w:val="24"/>
        </w:rPr>
        <w:t>t</w:t>
      </w:r>
      <w:r w:rsidR="00405036">
        <w:rPr>
          <w:i/>
          <w:spacing w:val="2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(sm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rtphon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)</w:t>
      </w:r>
      <w:r w:rsidR="00405036">
        <w:rPr>
          <w:spacing w:val="2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1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ini</w:t>
      </w:r>
      <w:r w:rsidR="00405036">
        <w:rPr>
          <w:spacing w:val="2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i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11 </w:t>
      </w:r>
      <w:r>
        <w:rPr>
          <w:spacing w:val="18"/>
          <w:position w:val="9"/>
          <w:sz w:val="13"/>
          <w:szCs w:val="13"/>
        </w:rPr>
        <w:t xml:space="preserve"> </w:t>
      </w:r>
      <w:proofErr w:type="gramEnd"/>
      <w:r>
        <w:fldChar w:fldCharType="begin"/>
      </w:r>
      <w:r>
        <w:instrText xml:space="preserve"> HYPERLINK "http://malikiaumiddin.blogspot.com/2013/12/makalah-gadget.html" \h </w:instrText>
      </w:r>
      <w:r>
        <w:fldChar w:fldCharType="separate"/>
      </w:r>
      <w:r>
        <w:rPr>
          <w:spacing w:val="-1"/>
        </w:rPr>
        <w:t>h</w:t>
      </w:r>
      <w:r>
        <w:t>tt</w:t>
      </w:r>
      <w:r>
        <w:rPr>
          <w:spacing w:val="1"/>
        </w:rPr>
        <w:t>p</w:t>
      </w:r>
      <w:r>
        <w:t>:/</w:t>
      </w:r>
      <w:r>
        <w:rPr>
          <w:spacing w:val="2"/>
        </w:rPr>
        <w:t>/</w:t>
      </w:r>
      <w:r>
        <w:rPr>
          <w:spacing w:val="-1"/>
        </w:rPr>
        <w:t>m</w:t>
      </w:r>
      <w:r>
        <w:t>al</w:t>
      </w:r>
      <w:r>
        <w:rPr>
          <w:spacing w:val="2"/>
        </w:rPr>
        <w:t>i</w:t>
      </w:r>
      <w:r>
        <w:rPr>
          <w:spacing w:val="-1"/>
        </w:rPr>
        <w:t>k</w:t>
      </w:r>
      <w:r>
        <w:t>ia</w:t>
      </w:r>
      <w:r>
        <w:rPr>
          <w:spacing w:val="1"/>
        </w:rPr>
        <w:t>u</w:t>
      </w:r>
      <w:r>
        <w:rPr>
          <w:spacing w:val="-1"/>
        </w:rPr>
        <w:t>m</w:t>
      </w:r>
      <w:r>
        <w:t>i</w:t>
      </w:r>
      <w:r>
        <w:rPr>
          <w:spacing w:val="1"/>
        </w:rPr>
        <w:t>dd</w:t>
      </w:r>
      <w:r>
        <w:rPr>
          <w:spacing w:val="2"/>
        </w:rPr>
        <w:t>i</w:t>
      </w:r>
      <w:r>
        <w:rPr>
          <w:spacing w:val="-1"/>
        </w:rPr>
        <w:t>n</w:t>
      </w:r>
      <w:r>
        <w:t>.</w:t>
      </w:r>
      <w:r>
        <w:rPr>
          <w:spacing w:val="1"/>
        </w:rPr>
        <w:t>b</w:t>
      </w:r>
      <w:r>
        <w:t>l</w:t>
      </w:r>
      <w:r>
        <w:rPr>
          <w:spacing w:val="1"/>
        </w:rPr>
        <w:t>o</w:t>
      </w:r>
      <w:r>
        <w:rPr>
          <w:spacing w:val="-1"/>
        </w:rPr>
        <w:t>gs</w:t>
      </w:r>
      <w:r>
        <w:rPr>
          <w:spacing w:val="3"/>
        </w:rPr>
        <w:t>p</w:t>
      </w:r>
      <w:r>
        <w:rPr>
          <w:spacing w:val="1"/>
        </w:rPr>
        <w:t>o</w:t>
      </w:r>
      <w:r>
        <w:t>t.</w:t>
      </w:r>
      <w:r>
        <w:rPr>
          <w:spacing w:val="1"/>
        </w:rPr>
        <w:t>co</w:t>
      </w:r>
      <w:r>
        <w:rPr>
          <w:spacing w:val="-4"/>
        </w:rPr>
        <w:t>m</w:t>
      </w:r>
      <w:r>
        <w:t>/</w:t>
      </w:r>
      <w:r>
        <w:rPr>
          <w:spacing w:val="1"/>
        </w:rPr>
        <w:t>2013</w:t>
      </w:r>
      <w:r>
        <w:t>/</w:t>
      </w:r>
      <w:r>
        <w:rPr>
          <w:spacing w:val="1"/>
        </w:rPr>
        <w:t>12</w:t>
      </w:r>
      <w:r>
        <w:t>/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k</w:t>
      </w:r>
      <w:r>
        <w:t>al</w:t>
      </w:r>
      <w:r>
        <w:rPr>
          <w:spacing w:val="3"/>
        </w:rPr>
        <w:t>a</w:t>
      </w:r>
      <w:r>
        <w:rPr>
          <w:spacing w:val="7"/>
        </w:rPr>
        <w:t>h</w:t>
      </w:r>
      <w:r>
        <w:rPr>
          <w:spacing w:val="-2"/>
        </w:rPr>
        <w:t>-</w:t>
      </w:r>
      <w:r>
        <w:rPr>
          <w:spacing w:val="-1"/>
        </w:rPr>
        <w:t>g</w:t>
      </w:r>
      <w:r>
        <w:t>a</w:t>
      </w:r>
      <w:r>
        <w:rPr>
          <w:spacing w:val="4"/>
        </w:rPr>
        <w:t>d</w:t>
      </w:r>
      <w:r>
        <w:rPr>
          <w:spacing w:val="1"/>
        </w:rPr>
        <w:t>g</w:t>
      </w:r>
      <w:r>
        <w:t>et</w:t>
      </w:r>
      <w:r>
        <w:rPr>
          <w:spacing w:val="1"/>
        </w:rPr>
        <w:t>.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m</w:t>
      </w:r>
      <w:r>
        <w:rPr>
          <w:spacing w:val="1"/>
        </w:rPr>
        <w:t>l</w:t>
      </w:r>
      <w:r>
        <w:t>,</w:t>
      </w:r>
      <w:r>
        <w:rPr>
          <w:spacing w:val="-20"/>
        </w:rPr>
        <w:t xml:space="preserve"> </w:t>
      </w:r>
      <w:r>
        <w:rPr>
          <w:spacing w:val="1"/>
        </w:rPr>
        <w:t>d</w:t>
      </w:r>
      <w:r>
        <w:rPr>
          <w:spacing w:val="1"/>
        </w:rPr>
        <w:fldChar w:fldCharType="end"/>
      </w:r>
      <w:r>
        <w:t>ia</w:t>
      </w:r>
      <w:r>
        <w:rPr>
          <w:spacing w:val="-1"/>
        </w:rPr>
        <w:t>ks</w:t>
      </w:r>
      <w:r>
        <w:rPr>
          <w:spacing w:val="3"/>
        </w:rPr>
        <w:t>e</w:t>
      </w:r>
      <w:r>
        <w:t>s</w:t>
      </w:r>
      <w:r>
        <w:rPr>
          <w:spacing w:val="27"/>
        </w:rPr>
        <w:t xml:space="preserve"> </w:t>
      </w:r>
      <w:r>
        <w:t>ta</w:t>
      </w:r>
      <w:r>
        <w:rPr>
          <w:spacing w:val="1"/>
        </w:rPr>
        <w:t>ng</w:t>
      </w:r>
      <w:r>
        <w:rPr>
          <w:spacing w:val="-1"/>
        </w:rPr>
        <w:t>g</w:t>
      </w:r>
      <w:r>
        <w:t>al</w:t>
      </w:r>
      <w:r>
        <w:rPr>
          <w:spacing w:val="28"/>
        </w:rPr>
        <w:t xml:space="preserve"> </w:t>
      </w:r>
      <w:r>
        <w:rPr>
          <w:spacing w:val="1"/>
        </w:rPr>
        <w:t>0</w:t>
      </w:r>
      <w:r>
        <w:t>3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t>Fe</w:t>
      </w:r>
      <w:r>
        <w:rPr>
          <w:spacing w:val="1"/>
        </w:rPr>
        <w:t>br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tamp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(t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muka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lh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disebut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  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  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t 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 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rtphone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fitas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mend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sikan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teks</w:t>
      </w:r>
      <w:proofErr w:type="gram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fis 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hingga 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8E6CB1" w:rsidRDefault="00405036">
      <w:pPr>
        <w:spacing w:line="280" w:lineRule="exact"/>
        <w:ind w:left="1668" w:right="4472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komun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tap muk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12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8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tphone) bu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fitas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inkan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 manusia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nikasi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komu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ikasi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(t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muka)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dibandin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 w:line="480" w:lineRule="auto"/>
        <w:ind w:left="1668" w:right="80" w:firstLine="76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dwilan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dua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mpak  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 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u,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ma,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Asp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</w:p>
    <w:p w:rsidR="008E6CB1" w:rsidRDefault="005422FF">
      <w:pPr>
        <w:spacing w:before="10" w:line="260" w:lineRule="exact"/>
        <w:ind w:left="1668" w:right="83"/>
        <w:jc w:val="both"/>
        <w:rPr>
          <w:sz w:val="24"/>
          <w:szCs w:val="24"/>
        </w:rPr>
      </w:pPr>
      <w:r>
        <w:pict>
          <v:group id="_x0000_s1379" style="position:absolute;left:0;text-align:left;margin-left:113.4pt;margin-top:36.3pt;width:2in;height:0;z-index:-5629;mso-position-horizontal-relative:page" coordorigin="2268,726" coordsize="2880,0">
            <v:shape id="_x0000_s1380" style="position:absolute;left:2268;top:726;width:2880;height:0" coordorigin="2268,726" coordsize="2880,0" path="m2268,726r2881,e" filled="f" strokeweight=".82pt">
              <v:path arrowok="t"/>
            </v:shape>
            <w10:wrap anchorx="page"/>
          </v:group>
        </w:pict>
      </w:r>
      <w:r w:rsidR="00405036">
        <w:rPr>
          <w:spacing w:val="1"/>
          <w:position w:val="-1"/>
          <w:sz w:val="24"/>
          <w:szCs w:val="24"/>
        </w:rPr>
        <w:t>P</w:t>
      </w:r>
      <w:r w:rsidR="00405036">
        <w:rPr>
          <w:position w:val="-1"/>
          <w:sz w:val="24"/>
          <w:szCs w:val="24"/>
        </w:rPr>
        <w:t>siko</w:t>
      </w:r>
      <w:r w:rsidR="00405036">
        <w:rPr>
          <w:spacing w:val="1"/>
          <w:position w:val="-1"/>
          <w:sz w:val="24"/>
          <w:szCs w:val="24"/>
        </w:rPr>
        <w:t>l</w:t>
      </w:r>
      <w:r w:rsidR="00405036">
        <w:rPr>
          <w:position w:val="-1"/>
          <w:sz w:val="24"/>
          <w:szCs w:val="24"/>
        </w:rPr>
        <w:t>o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is</w:t>
      </w:r>
      <w:r w:rsidR="00405036">
        <w:rPr>
          <w:spacing w:val="46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kni</w:t>
      </w:r>
      <w:r w:rsidR="00405036">
        <w:rPr>
          <w:spacing w:val="4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5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kn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4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45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lui</w:t>
      </w:r>
      <w:r w:rsidR="00405036">
        <w:rPr>
          <w:spacing w:val="44"/>
          <w:position w:val="-1"/>
          <w:sz w:val="24"/>
          <w:szCs w:val="24"/>
        </w:rPr>
        <w:t xml:space="preserve"> </w:t>
      </w:r>
      <w:r w:rsidR="00405036">
        <w:rPr>
          <w:spacing w:val="1"/>
          <w:position w:val="-1"/>
          <w:sz w:val="24"/>
          <w:szCs w:val="24"/>
        </w:rPr>
        <w:t>S</w:t>
      </w:r>
      <w:r w:rsidR="00405036">
        <w:rPr>
          <w:position w:val="-1"/>
          <w:sz w:val="24"/>
          <w:szCs w:val="24"/>
        </w:rPr>
        <w:t>MS</w:t>
      </w:r>
      <w:r w:rsidR="00405036">
        <w:rPr>
          <w:spacing w:val="46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41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risi</w:t>
      </w:r>
      <w:r w:rsidR="00405036">
        <w:rPr>
          <w:spacing w:val="43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ja</w:t>
      </w:r>
      <w:r w:rsidR="00405036">
        <w:rPr>
          <w:spacing w:val="2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7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-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1296"/>
      </w:pPr>
      <w:r>
        <w:rPr>
          <w:position w:val="9"/>
          <w:sz w:val="13"/>
          <w:szCs w:val="13"/>
        </w:rPr>
        <w:t xml:space="preserve">12    </w:t>
      </w:r>
      <w:r>
        <w:rPr>
          <w:spacing w:val="7"/>
          <w:position w:val="9"/>
          <w:sz w:val="13"/>
          <w:szCs w:val="13"/>
        </w:rPr>
        <w:t xml:space="preserve"> </w:t>
      </w:r>
      <w:r>
        <w:rPr>
          <w:spacing w:val="1"/>
        </w:rPr>
        <w:t>B</w:t>
      </w:r>
      <w:r>
        <w:t>alit</w:t>
      </w:r>
      <w:r>
        <w:rPr>
          <w:spacing w:val="1"/>
        </w:rPr>
        <w:t>b</w:t>
      </w:r>
      <w:r>
        <w:t>a</w:t>
      </w:r>
      <w:r>
        <w:rPr>
          <w:spacing w:val="-1"/>
        </w:rPr>
        <w:t>ng</w:t>
      </w:r>
      <w:r>
        <w:t xml:space="preserve">,  </w:t>
      </w:r>
      <w:r>
        <w:rPr>
          <w:spacing w:val="15"/>
        </w:rPr>
        <w:t xml:space="preserve"> </w:t>
      </w:r>
      <w:r>
        <w:t xml:space="preserve">SDM  </w:t>
      </w:r>
      <w:r>
        <w:rPr>
          <w:spacing w:val="19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1"/>
        </w:rPr>
        <w:t>m</w:t>
      </w:r>
      <w:r>
        <w:t>i</w:t>
      </w:r>
      <w:r>
        <w:rPr>
          <w:spacing w:val="1"/>
        </w:rPr>
        <w:t>nfo</w:t>
      </w:r>
      <w:r>
        <w:t xml:space="preserve">,  </w:t>
      </w:r>
      <w:r>
        <w:rPr>
          <w:spacing w:val="16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>na</w:t>
      </w:r>
      <w:r>
        <w:rPr>
          <w:i/>
        </w:rPr>
        <w:t xml:space="preserve">mika  </w:t>
      </w:r>
      <w:r>
        <w:rPr>
          <w:i/>
          <w:spacing w:val="14"/>
        </w:rPr>
        <w:t xml:space="preserve"> </w:t>
      </w:r>
      <w:r>
        <w:rPr>
          <w:i/>
        </w:rPr>
        <w:t>Perkem</w:t>
      </w:r>
      <w:r>
        <w:rPr>
          <w:i/>
          <w:spacing w:val="2"/>
        </w:rPr>
        <w:t>b</w:t>
      </w:r>
      <w:r>
        <w:rPr>
          <w:i/>
          <w:spacing w:val="1"/>
        </w:rPr>
        <w:t>ang</w:t>
      </w:r>
      <w:r>
        <w:rPr>
          <w:i/>
          <w:spacing w:val="-1"/>
        </w:rPr>
        <w:t>a</w:t>
      </w:r>
      <w:r>
        <w:rPr>
          <w:i/>
        </w:rPr>
        <w:t xml:space="preserve">n  </w:t>
      </w:r>
      <w:r>
        <w:rPr>
          <w:i/>
          <w:spacing w:val="9"/>
        </w:rPr>
        <w:t xml:space="preserve"> </w:t>
      </w:r>
      <w:r>
        <w:rPr>
          <w:i/>
        </w:rPr>
        <w:t>Pem</w:t>
      </w:r>
      <w:r>
        <w:rPr>
          <w:i/>
          <w:spacing w:val="2"/>
        </w:rPr>
        <w:t>a</w:t>
      </w:r>
      <w:r>
        <w:rPr>
          <w:i/>
          <w:spacing w:val="1"/>
        </w:rPr>
        <w:t>n</w:t>
      </w:r>
      <w:r>
        <w:rPr>
          <w:i/>
        </w:rPr>
        <w:t>f</w:t>
      </w:r>
      <w:r>
        <w:rPr>
          <w:i/>
          <w:spacing w:val="1"/>
        </w:rPr>
        <w:t>aa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 xml:space="preserve">n  </w:t>
      </w:r>
      <w:r>
        <w:rPr>
          <w:i/>
          <w:spacing w:val="10"/>
        </w:rPr>
        <w:t xml:space="preserve"> </w:t>
      </w:r>
      <w:r>
        <w:rPr>
          <w:i/>
        </w:rPr>
        <w:t>Tek</w:t>
      </w:r>
      <w:r>
        <w:rPr>
          <w:i/>
          <w:spacing w:val="1"/>
        </w:rPr>
        <w:t>no</w:t>
      </w:r>
      <w:r>
        <w:rPr>
          <w:i/>
          <w:spacing w:val="-3"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i/>
          <w:spacing w:val="-1"/>
        </w:rPr>
        <w:t>K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un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erta</w:t>
      </w:r>
      <w:r>
        <w:rPr>
          <w:i/>
          <w:spacing w:val="-3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lik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ya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  <w:spacing w:val="4"/>
        </w:rPr>
        <w:t>t</w:t>
      </w:r>
      <w:r>
        <w:t>.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ed</w:t>
      </w:r>
      <w:r>
        <w:t>ia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ngs</w:t>
      </w:r>
      <w:r>
        <w:t>a)</w:t>
      </w:r>
      <w:r>
        <w:rPr>
          <w:spacing w:val="-6"/>
        </w:rPr>
        <w:t xml:space="preserve"> </w:t>
      </w:r>
      <w:r>
        <w:rPr>
          <w:spacing w:val="1"/>
        </w:rPr>
        <w:t>2013</w:t>
      </w:r>
      <w:r>
        <w:t>.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4</w:t>
      </w:r>
      <w:r>
        <w:rPr>
          <w:spacing w:val="-1"/>
        </w:rPr>
        <w:t>5</w:t>
      </w:r>
      <w:r>
        <w:t>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ontoh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kotan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oduksi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teks,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porn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 mudah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luar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muda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proofErr w:type="gramStart"/>
      <w:r>
        <w:rPr>
          <w:sz w:val="24"/>
          <w:szCs w:val="24"/>
        </w:rPr>
        <w:t>,  Asp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kni,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membia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mengg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bisn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 di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 di temp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ibad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lain,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media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ra 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muka)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kom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nikasi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:rsidR="008E6CB1" w:rsidRDefault="00405036">
      <w:pPr>
        <w:spacing w:line="280" w:lineRule="exact"/>
        <w:ind w:left="1668" w:right="5305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proofErr w:type="gramEnd"/>
      <w:r>
        <w:rPr>
          <w:position w:val="-1"/>
          <w:sz w:val="24"/>
          <w:szCs w:val="24"/>
        </w:rPr>
        <w:t xml:space="preserve"> lan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su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13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 w:firstLine="76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ipod,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iphone,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ndroid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mudah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kontak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rkumpul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ki.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olah</w:t>
      </w:r>
      <w:r>
        <w:rPr>
          <w:spacing w:val="-1"/>
          <w:sz w:val="24"/>
          <w:szCs w:val="24"/>
        </w:rPr>
        <w:t>-</w:t>
      </w:r>
      <w:proofErr w:type="gramStart"/>
      <w:r>
        <w:rPr>
          <w:sz w:val="24"/>
          <w:szCs w:val="24"/>
        </w:rPr>
        <w:t xml:space="preserve">olah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 lupa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proofErr w:type="gram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</w:p>
    <w:p w:rsidR="008E6CB1" w:rsidRDefault="005422FF">
      <w:pPr>
        <w:spacing w:before="10" w:line="260" w:lineRule="exact"/>
        <w:ind w:left="1668" w:right="88"/>
        <w:jc w:val="both"/>
        <w:rPr>
          <w:sz w:val="24"/>
          <w:szCs w:val="24"/>
        </w:rPr>
      </w:pPr>
      <w:r>
        <w:pict>
          <v:group id="_x0000_s1377" style="position:absolute;left:0;text-align:left;margin-left:113.4pt;margin-top:47.8pt;width:2in;height:0;z-index:-5628;mso-position-horizontal-relative:page" coordorigin="2268,956" coordsize="2880,0">
            <v:shape id="_x0000_s1378" style="position:absolute;left:2268;top:956;width:2880;height:0" coordorigin="2268,956" coordsize="2880,0" path="m2268,956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las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1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untuk</w:t>
      </w:r>
      <w:proofErr w:type="gramEnd"/>
      <w:r w:rsidR="00405036">
        <w:rPr>
          <w:position w:val="-1"/>
          <w:sz w:val="24"/>
          <w:szCs w:val="24"/>
        </w:rPr>
        <w:t xml:space="preserve"> </w:t>
      </w:r>
      <w:r w:rsidR="00405036">
        <w:rPr>
          <w:spacing w:val="15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men</w:t>
      </w:r>
      <w:r w:rsidR="00405036">
        <w:rPr>
          <w:spacing w:val="-3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hin</w:t>
      </w:r>
      <w:r w:rsidR="00405036">
        <w:rPr>
          <w:spacing w:val="3"/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r </w:t>
      </w:r>
      <w:r w:rsidR="00405036">
        <w:rPr>
          <w:spacing w:val="1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ri </w:t>
      </w:r>
      <w:r w:rsidR="00405036">
        <w:rPr>
          <w:spacing w:val="1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rjump</w:t>
      </w:r>
      <w:r w:rsidR="00405036">
        <w:rPr>
          <w:spacing w:val="-1"/>
          <w:position w:val="-1"/>
          <w:sz w:val="24"/>
          <w:szCs w:val="24"/>
        </w:rPr>
        <w:t>aa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1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1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o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 xml:space="preserve">. </w:t>
      </w:r>
      <w:r w:rsidR="00405036">
        <w:rPr>
          <w:spacing w:val="1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Man</w:t>
      </w:r>
      <w:r w:rsidR="00405036">
        <w:rPr>
          <w:spacing w:val="-1"/>
          <w:position w:val="-1"/>
          <w:sz w:val="24"/>
          <w:szCs w:val="24"/>
        </w:rPr>
        <w:t>u</w:t>
      </w:r>
      <w:r w:rsidR="00405036">
        <w:rPr>
          <w:position w:val="-1"/>
          <w:sz w:val="24"/>
          <w:szCs w:val="24"/>
        </w:rPr>
        <w:t>sia</w:t>
      </w:r>
    </w:p>
    <w:p w:rsidR="008E6CB1" w:rsidRDefault="008E6CB1">
      <w:pPr>
        <w:spacing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13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d</w:t>
      </w:r>
      <w:r>
        <w:rPr>
          <w:spacing w:val="-5"/>
        </w:rPr>
        <w:t>w</w:t>
      </w:r>
      <w:r>
        <w:rPr>
          <w:spacing w:val="2"/>
        </w:rPr>
        <w:t>i</w:t>
      </w:r>
      <w:r>
        <w:t>la</w:t>
      </w:r>
      <w:r>
        <w:rPr>
          <w:spacing w:val="-1"/>
        </w:rPr>
        <w:t>n</w:t>
      </w:r>
      <w:r>
        <w:t>,</w:t>
      </w:r>
      <w:r>
        <w:rPr>
          <w:spacing w:val="-6"/>
        </w:rPr>
        <w:t xml:space="preserve"> </w:t>
      </w:r>
      <w:r>
        <w:rPr>
          <w:i/>
        </w:rPr>
        <w:t>R</w:t>
      </w:r>
      <w:r>
        <w:rPr>
          <w:i/>
          <w:spacing w:val="1"/>
        </w:rPr>
        <w:t>a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h</w:t>
      </w:r>
      <w:r>
        <w:rPr>
          <w:i/>
        </w:rPr>
        <w:t>m</w:t>
      </w:r>
      <w:r>
        <w:rPr>
          <w:i/>
          <w:spacing w:val="1"/>
        </w:rPr>
        <w:t>ad</w:t>
      </w:r>
      <w:r>
        <w:rPr>
          <w:i/>
        </w:rPr>
        <w:t>,</w:t>
      </w:r>
      <w:r>
        <w:rPr>
          <w:i/>
          <w:spacing w:val="-8"/>
        </w:rPr>
        <w:t xml:space="preserve"> </w:t>
      </w:r>
      <w:r>
        <w:rPr>
          <w:i/>
        </w:rPr>
        <w:t>R</w:t>
      </w:r>
      <w:r>
        <w:rPr>
          <w:i/>
          <w:spacing w:val="-1"/>
        </w:rPr>
        <w:t>a</w:t>
      </w:r>
      <w:r>
        <w:rPr>
          <w:i/>
          <w:spacing w:val="1"/>
        </w:rPr>
        <w:t>ha</w:t>
      </w:r>
      <w:r>
        <w:rPr>
          <w:i/>
          <w:spacing w:val="-1"/>
        </w:rPr>
        <w:t>s</w:t>
      </w:r>
      <w:r>
        <w:rPr>
          <w:i/>
        </w:rPr>
        <w:t>ia</w:t>
      </w:r>
      <w:r>
        <w:rPr>
          <w:i/>
          <w:spacing w:val="-6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>ba</w:t>
      </w:r>
      <w:r>
        <w:rPr>
          <w:i/>
        </w:rPr>
        <w:t>lik</w:t>
      </w:r>
      <w:r>
        <w:rPr>
          <w:i/>
          <w:spacing w:val="-6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n</w:t>
      </w:r>
      <w:r>
        <w:rPr>
          <w:i/>
          <w:spacing w:val="1"/>
        </w:rPr>
        <w:t>dp</w:t>
      </w:r>
      <w:r>
        <w:rPr>
          <w:i/>
          <w:spacing w:val="-1"/>
        </w:rPr>
        <w:t>h</w:t>
      </w:r>
      <w:r>
        <w:rPr>
          <w:i/>
          <w:spacing w:val="1"/>
        </w:rPr>
        <w:t>on</w:t>
      </w:r>
      <w:r>
        <w:rPr>
          <w:i/>
          <w:spacing w:val="6"/>
        </w:rPr>
        <w:t>e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rPr>
          <w:spacing w:val="-2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t>Da</w:t>
      </w:r>
      <w:r>
        <w:rPr>
          <w:spacing w:val="1"/>
        </w:rPr>
        <w:t>r</w:t>
      </w:r>
      <w:r>
        <w:rPr>
          <w:spacing w:val="-1"/>
        </w:rPr>
        <w:t>u</w:t>
      </w:r>
      <w:r>
        <w:t>l</w:t>
      </w:r>
      <w:r>
        <w:rPr>
          <w:spacing w:val="-5"/>
        </w:rPr>
        <w:t xml:space="preserve"> </w:t>
      </w:r>
      <w:r>
        <w:t>F</w:t>
      </w:r>
      <w:r>
        <w:rPr>
          <w:spacing w:val="3"/>
        </w:rPr>
        <w:t>a</w:t>
      </w:r>
      <w:r>
        <w:t>la</w:t>
      </w:r>
      <w:r>
        <w:rPr>
          <w:spacing w:val="-1"/>
        </w:rPr>
        <w:t>h</w:t>
      </w:r>
      <w:r>
        <w:rPr>
          <w:spacing w:val="1"/>
        </w:rPr>
        <w:t>)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200</w:t>
      </w:r>
      <w:r>
        <w:t>4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objek,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usia 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mu.</w:t>
      </w:r>
    </w:p>
    <w:p w:rsidR="008E6CB1" w:rsidRDefault="00405036">
      <w:pPr>
        <w:spacing w:before="10" w:line="480" w:lineRule="auto"/>
        <w:ind w:left="1668" w:right="78" w:firstLine="7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ula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ree</w:t>
      </w:r>
      <w:r>
        <w:rPr>
          <w:sz w:val="24"/>
          <w:szCs w:val="24"/>
        </w:rPr>
        <w:t>nsboro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rolina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tanda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hli </w:t>
      </w:r>
      <w:proofErr w:type="gram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tphone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 fitur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didal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disfu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sial.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dikat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rtphon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 jam, lalu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8E6CB1" w:rsidRDefault="00405036">
      <w:pPr>
        <w:spacing w:line="280" w:lineRule="exact"/>
        <w:ind w:left="1668" w:right="81"/>
        <w:jc w:val="both"/>
        <w:rPr>
          <w:sz w:val="24"/>
          <w:szCs w:val="24"/>
        </w:rPr>
      </w:pPr>
      <w:proofErr w:type="gramStart"/>
      <w:r>
        <w:rPr>
          <w:i/>
          <w:spacing w:val="1"/>
          <w:position w:val="10"/>
          <w:sz w:val="16"/>
          <w:szCs w:val="16"/>
        </w:rPr>
        <w:t>g</w:t>
      </w:r>
      <w:r>
        <w:rPr>
          <w:i/>
          <w:spacing w:val="-1"/>
          <w:position w:val="10"/>
          <w:sz w:val="16"/>
          <w:szCs w:val="16"/>
        </w:rPr>
        <w:t>ad</w:t>
      </w:r>
      <w:r>
        <w:rPr>
          <w:i/>
          <w:spacing w:val="1"/>
          <w:position w:val="10"/>
          <w:sz w:val="16"/>
          <w:szCs w:val="16"/>
        </w:rPr>
        <w:t>g</w:t>
      </w:r>
      <w:r>
        <w:rPr>
          <w:i/>
          <w:spacing w:val="-2"/>
          <w:position w:val="10"/>
          <w:sz w:val="16"/>
          <w:szCs w:val="16"/>
        </w:rPr>
        <w:t>e</w:t>
      </w:r>
      <w:r>
        <w:rPr>
          <w:i/>
          <w:position w:val="10"/>
          <w:sz w:val="16"/>
          <w:szCs w:val="16"/>
        </w:rPr>
        <w:t xml:space="preserve">t </w:t>
      </w:r>
      <w:r>
        <w:rPr>
          <w:i/>
          <w:spacing w:val="3"/>
          <w:position w:val="10"/>
          <w:sz w:val="16"/>
          <w:szCs w:val="16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tau</w:t>
      </w:r>
      <w:proofErr w:type="gramEnd"/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sma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tphone,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ke</w:t>
      </w:r>
      <w:r>
        <w:rPr>
          <w:spacing w:val="20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3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ikan</w:t>
      </w:r>
      <w:r>
        <w:rPr>
          <w:spacing w:val="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49" w:lineRule="auto"/>
        <w:ind w:left="1668" w:right="74"/>
        <w:jc w:val="both"/>
        <w:rPr>
          <w:sz w:val="16"/>
          <w:szCs w:val="16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lama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maink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khir 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14</w:t>
      </w:r>
    </w:p>
    <w:p w:rsidR="008E6CB1" w:rsidRDefault="00405036">
      <w:pPr>
        <w:spacing w:before="10" w:line="480" w:lineRule="auto"/>
        <w:ind w:left="1668" w:right="79" w:firstLine="764"/>
        <w:jc w:val="both"/>
        <w:rPr>
          <w:sz w:val="24"/>
          <w:szCs w:val="24"/>
        </w:rPr>
      </w:pPr>
      <w:r>
        <w:rPr>
          <w:sz w:val="24"/>
          <w:szCs w:val="24"/>
        </w:rPr>
        <w:t>Untuk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luruh, maka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5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tor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osial,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ksi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8E6CB1" w:rsidRDefault="00405036">
      <w:pPr>
        <w:spacing w:before="10"/>
        <w:ind w:left="1308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proofErr w:type="gramEnd"/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</w:t>
      </w:r>
      <w:proofErr w:type="gramStart"/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proofErr w:type="gram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</w:t>
      </w:r>
      <w:r>
        <w:rPr>
          <w:spacing w:val="5"/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modal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lobal.</w:t>
      </w:r>
    </w:p>
    <w:p w:rsidR="008E6CB1" w:rsidRDefault="005422FF">
      <w:pPr>
        <w:spacing w:before="10" w:line="260" w:lineRule="exact"/>
        <w:ind w:left="1668" w:right="89"/>
        <w:jc w:val="both"/>
        <w:rPr>
          <w:sz w:val="24"/>
          <w:szCs w:val="24"/>
        </w:rPr>
      </w:pPr>
      <w:r>
        <w:pict>
          <v:group id="_x0000_s1375" style="position:absolute;left:0;text-align:left;margin-left:113.4pt;margin-top:36.3pt;width:2in;height:0;z-index:-5627;mso-position-horizontal-relative:page" coordorigin="2268,726" coordsize="2880,0">
            <v:shape id="_x0000_s1376" style="position:absolute;left:2268;top:726;width:2880;height:0" coordorigin="2268,726" coordsize="2880,0" path="m2268,726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Di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8"/>
          <w:position w:val="-1"/>
          <w:sz w:val="24"/>
          <w:szCs w:val="24"/>
        </w:rPr>
        <w:t xml:space="preserve"> 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lobalis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si,</w:t>
      </w:r>
      <w:r w:rsidR="00405036">
        <w:rPr>
          <w:spacing w:val="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men</w:t>
      </w:r>
      <w:r w:rsidR="00405036">
        <w:rPr>
          <w:spacing w:val="-3"/>
          <w:position w:val="-1"/>
          <w:sz w:val="24"/>
          <w:szCs w:val="24"/>
        </w:rPr>
        <w:t>g</w:t>
      </w:r>
      <w:r w:rsidR="00405036">
        <w:rPr>
          <w:spacing w:val="2"/>
          <w:position w:val="-1"/>
          <w:sz w:val="24"/>
          <w:szCs w:val="24"/>
        </w:rPr>
        <w:t>u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teknol</w:t>
      </w:r>
      <w:r w:rsidR="00405036">
        <w:rPr>
          <w:spacing w:val="2"/>
          <w:position w:val="-1"/>
          <w:sz w:val="24"/>
          <w:szCs w:val="24"/>
        </w:rPr>
        <w:t>o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inf</w:t>
      </w:r>
      <w:r w:rsidR="00405036">
        <w:rPr>
          <w:spacing w:val="2"/>
          <w:position w:val="-1"/>
          <w:sz w:val="24"/>
          <w:szCs w:val="24"/>
        </w:rPr>
        <w:t>o</w:t>
      </w:r>
      <w:r w:rsidR="00405036">
        <w:rPr>
          <w:position w:val="-1"/>
          <w:sz w:val="24"/>
          <w:szCs w:val="24"/>
        </w:rPr>
        <w:t>rm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si</w:t>
      </w:r>
      <w:r w:rsidR="00405036">
        <w:rPr>
          <w:spacing w:val="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identik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1296"/>
      </w:pPr>
      <w:r>
        <w:rPr>
          <w:position w:val="9"/>
          <w:sz w:val="13"/>
          <w:szCs w:val="13"/>
        </w:rPr>
        <w:t xml:space="preserve">14    </w:t>
      </w:r>
      <w:r>
        <w:rPr>
          <w:spacing w:val="7"/>
          <w:position w:val="9"/>
          <w:sz w:val="13"/>
          <w:szCs w:val="13"/>
        </w:rPr>
        <w:t xml:space="preserve"> </w:t>
      </w:r>
      <w:r>
        <w:rPr>
          <w:spacing w:val="1"/>
        </w:rPr>
        <w:t>B</w:t>
      </w:r>
      <w:r>
        <w:t>alit</w:t>
      </w:r>
      <w:r>
        <w:rPr>
          <w:spacing w:val="1"/>
        </w:rPr>
        <w:t>b</w:t>
      </w:r>
      <w:r>
        <w:t>a</w:t>
      </w:r>
      <w:r>
        <w:rPr>
          <w:spacing w:val="-1"/>
        </w:rPr>
        <w:t>ng</w:t>
      </w:r>
      <w:r>
        <w:t xml:space="preserve">,  </w:t>
      </w:r>
      <w:r>
        <w:rPr>
          <w:spacing w:val="15"/>
        </w:rPr>
        <w:t xml:space="preserve"> </w:t>
      </w:r>
      <w:r>
        <w:t xml:space="preserve">SDM  </w:t>
      </w:r>
      <w:r>
        <w:rPr>
          <w:spacing w:val="19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1"/>
        </w:rPr>
        <w:t>m</w:t>
      </w:r>
      <w:r>
        <w:t>i</w:t>
      </w:r>
      <w:r>
        <w:rPr>
          <w:spacing w:val="1"/>
        </w:rPr>
        <w:t>nfo</w:t>
      </w:r>
      <w:r>
        <w:t xml:space="preserve">,  </w:t>
      </w:r>
      <w:r>
        <w:rPr>
          <w:spacing w:val="16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>na</w:t>
      </w:r>
      <w:r>
        <w:rPr>
          <w:i/>
        </w:rPr>
        <w:t xml:space="preserve">mika  </w:t>
      </w:r>
      <w:r>
        <w:rPr>
          <w:i/>
          <w:spacing w:val="14"/>
        </w:rPr>
        <w:t xml:space="preserve"> </w:t>
      </w:r>
      <w:r>
        <w:rPr>
          <w:i/>
        </w:rPr>
        <w:t>Perkem</w:t>
      </w:r>
      <w:r>
        <w:rPr>
          <w:i/>
          <w:spacing w:val="2"/>
        </w:rPr>
        <w:t>b</w:t>
      </w:r>
      <w:r>
        <w:rPr>
          <w:i/>
          <w:spacing w:val="1"/>
        </w:rPr>
        <w:t>ang</w:t>
      </w:r>
      <w:r>
        <w:rPr>
          <w:i/>
          <w:spacing w:val="-1"/>
        </w:rPr>
        <w:t>a</w:t>
      </w:r>
      <w:r>
        <w:rPr>
          <w:i/>
        </w:rPr>
        <w:t xml:space="preserve">n  </w:t>
      </w:r>
      <w:r>
        <w:rPr>
          <w:i/>
          <w:spacing w:val="9"/>
        </w:rPr>
        <w:t xml:space="preserve"> </w:t>
      </w:r>
      <w:r>
        <w:rPr>
          <w:i/>
        </w:rPr>
        <w:t>Pem</w:t>
      </w:r>
      <w:r>
        <w:rPr>
          <w:i/>
          <w:spacing w:val="2"/>
        </w:rPr>
        <w:t>a</w:t>
      </w:r>
      <w:r>
        <w:rPr>
          <w:i/>
          <w:spacing w:val="1"/>
        </w:rPr>
        <w:t>n</w:t>
      </w:r>
      <w:r>
        <w:rPr>
          <w:i/>
        </w:rPr>
        <w:t>f</w:t>
      </w:r>
      <w:r>
        <w:rPr>
          <w:i/>
          <w:spacing w:val="1"/>
        </w:rPr>
        <w:t>aa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 xml:space="preserve">n  </w:t>
      </w:r>
      <w:r>
        <w:rPr>
          <w:i/>
          <w:spacing w:val="10"/>
        </w:rPr>
        <w:t xml:space="preserve"> </w:t>
      </w:r>
      <w:r>
        <w:rPr>
          <w:i/>
        </w:rPr>
        <w:t>Tek</w:t>
      </w:r>
      <w:r>
        <w:rPr>
          <w:i/>
          <w:spacing w:val="1"/>
        </w:rPr>
        <w:t>no</w:t>
      </w:r>
      <w:r>
        <w:rPr>
          <w:i/>
          <w:spacing w:val="-3"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i/>
          <w:spacing w:val="-1"/>
        </w:rPr>
        <w:t>K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un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erta</w:t>
      </w:r>
      <w:r>
        <w:rPr>
          <w:i/>
          <w:spacing w:val="-3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m</w:t>
      </w:r>
      <w:r>
        <w:rPr>
          <w:i/>
          <w:spacing w:val="1"/>
        </w:rPr>
        <w:t>p</w:t>
      </w:r>
      <w:r>
        <w:rPr>
          <w:i/>
        </w:rPr>
        <w:t>lik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n</w:t>
      </w:r>
      <w:r>
        <w:rPr>
          <w:i/>
        </w:rPr>
        <w:t>ya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  <w:spacing w:val="4"/>
        </w:rPr>
        <w:t>t</w:t>
      </w:r>
      <w:r>
        <w:t>.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ed</w:t>
      </w:r>
      <w:r>
        <w:t>ia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ngs</w:t>
      </w:r>
      <w:r>
        <w:t>a)</w:t>
      </w:r>
      <w:r>
        <w:rPr>
          <w:spacing w:val="-6"/>
        </w:rPr>
        <w:t xml:space="preserve"> </w:t>
      </w:r>
      <w:r>
        <w:rPr>
          <w:spacing w:val="1"/>
        </w:rPr>
        <w:t>2013</w:t>
      </w:r>
      <w:r>
        <w:t>.</w:t>
      </w:r>
      <w:proofErr w:type="gramEnd"/>
      <w:r>
        <w:rPr>
          <w:spacing w:val="-3"/>
        </w:rPr>
        <w:t xml:space="preserve"> </w:t>
      </w:r>
      <w:r>
        <w:t>H</w:t>
      </w:r>
      <w:r>
        <w:rPr>
          <w:spacing w:val="-1"/>
        </w:rPr>
        <w:t xml:space="preserve"> 4</w:t>
      </w:r>
      <w:r>
        <w:rPr>
          <w:spacing w:val="1"/>
        </w:rPr>
        <w:t>5</w:t>
      </w:r>
      <w:r>
        <w:t>6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buta</w:t>
      </w:r>
      <w:proofErr w:type="gramEnd"/>
      <w:r>
        <w:rPr>
          <w:sz w:val="24"/>
          <w:szCs w:val="24"/>
        </w:rPr>
        <w:t xml:space="preserve"> huru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media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muda 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pun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sudah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usia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dibe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Akun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sos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dikuas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proofErr w:type="gramEnd"/>
      <w:r>
        <w:rPr>
          <w:sz w:val="24"/>
          <w:szCs w:val="24"/>
        </w:rPr>
        <w:t xml:space="preserve">.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proofErr w:type="gramStart"/>
      <w:r>
        <w:rPr>
          <w:sz w:val="24"/>
          <w:szCs w:val="24"/>
        </w:rPr>
        <w:t xml:space="preserve">, 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mudah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idupan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1668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iring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,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pun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makin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dunia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rpikir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inati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owsing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kses situs sosial 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 w:line="480" w:lineRule="auto"/>
        <w:ind w:left="1668" w:right="85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wa dunia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dunia,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k.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lau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  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idap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Attention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Disord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jauh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tabl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6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ndroid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sa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up 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ten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rkomunik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tensi </w:t>
      </w:r>
      <w:proofErr w:type="gramStart"/>
      <w:r>
        <w:rPr>
          <w:sz w:val="24"/>
          <w:szCs w:val="24"/>
        </w:rPr>
        <w:t xml:space="preserve">diri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dunia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k. </w:t>
      </w: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 xml:space="preserve">y di </w:t>
      </w:r>
      <w:proofErr w:type="gramStart"/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ta  su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 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ustasi.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Kita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iso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dunia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rgaulan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buta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Kitapun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</w:p>
    <w:p w:rsidR="008E6CB1" w:rsidRDefault="00405036">
      <w:pPr>
        <w:spacing w:before="10" w:line="480" w:lineRule="auto"/>
        <w:ind w:left="1308" w:right="5465" w:hanging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</w:p>
    <w:p w:rsidR="008E6CB1" w:rsidRDefault="00405036">
      <w:pPr>
        <w:spacing w:before="11" w:line="457" w:lineRule="auto"/>
        <w:ind w:left="1668" w:right="71" w:firstLine="764"/>
        <w:jc w:val="both"/>
        <w:rPr>
          <w:sz w:val="16"/>
          <w:szCs w:val="16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ntropol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doro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utan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 xml:space="preserve">5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on”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tinda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”</w:t>
      </w:r>
      <w:r>
        <w:rPr>
          <w:spacing w:val="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16</w:t>
      </w:r>
    </w:p>
    <w:p w:rsidR="008E6CB1" w:rsidRDefault="00405036">
      <w:pPr>
        <w:spacing w:line="260" w:lineRule="exact"/>
        <w:ind w:left="2432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proofErr w:type="gram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260" w:lineRule="exact"/>
        <w:ind w:left="1668" w:right="85"/>
        <w:jc w:val="both"/>
        <w:rPr>
          <w:sz w:val="24"/>
          <w:szCs w:val="24"/>
        </w:rPr>
      </w:pPr>
      <w:r>
        <w:pict>
          <v:group id="_x0000_s1373" style="position:absolute;left:0;text-align:left;margin-left:113.4pt;margin-top:35.8pt;width:2in;height:0;z-index:-5626;mso-position-horizontal-relative:page" coordorigin="2268,716" coordsize="2880,0">
            <v:shape id="_x0000_s1374" style="position:absolute;left:2268;top:716;width:2880;height:0" coordorigin="2268,716" coordsize="2880,0" path="m2268,716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dibuat</w:t>
      </w:r>
      <w:proofErr w:type="gramEnd"/>
      <w:r w:rsidR="00405036">
        <w:rPr>
          <w:spacing w:val="5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oleh</w:t>
      </w:r>
      <w:r w:rsidR="00405036">
        <w:rPr>
          <w:spacing w:val="5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o</w:t>
      </w:r>
      <w:r w:rsidR="00405036">
        <w:rPr>
          <w:spacing w:val="-1"/>
          <w:position w:val="-1"/>
          <w:sz w:val="24"/>
          <w:szCs w:val="24"/>
        </w:rPr>
        <w:t>ra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 xml:space="preserve">g  </w:t>
      </w:r>
      <w:r w:rsidR="00405036">
        <w:rPr>
          <w:spacing w:val="43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 xml:space="preserve">g  </w:t>
      </w:r>
      <w:r w:rsidR="00405036">
        <w:rPr>
          <w:spacing w:val="4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t  </w:t>
      </w:r>
      <w:r w:rsidR="00405036">
        <w:rPr>
          <w:spacing w:val="4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 xml:space="preserve">disaksikan  </w:t>
      </w:r>
      <w:r w:rsidR="00405036">
        <w:rPr>
          <w:spacing w:val="4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lam  </w:t>
      </w:r>
      <w:r w:rsidR="00405036">
        <w:rPr>
          <w:spacing w:val="4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2"/>
          <w:position w:val="-1"/>
          <w:sz w:val="24"/>
          <w:szCs w:val="24"/>
        </w:rPr>
        <w:t>a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 w:line="240" w:lineRule="exact"/>
        <w:ind w:left="1296"/>
      </w:pPr>
      <w:proofErr w:type="gramStart"/>
      <w:r>
        <w:rPr>
          <w:position w:val="8"/>
          <w:sz w:val="13"/>
          <w:szCs w:val="13"/>
        </w:rPr>
        <w:t>15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1"/>
          <w:position w:val="-1"/>
        </w:rPr>
        <w:t>r</w:t>
      </w:r>
      <w:r>
        <w:rPr>
          <w:spacing w:val="2"/>
          <w:position w:val="-1"/>
        </w:rPr>
        <w:t>i</w:t>
      </w:r>
      <w:r>
        <w:rPr>
          <w:spacing w:val="-4"/>
          <w:position w:val="-1"/>
        </w:rPr>
        <w:t>y</w:t>
      </w:r>
      <w:r>
        <w:rPr>
          <w:spacing w:val="3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>o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S</w:t>
      </w:r>
      <w:r>
        <w:rPr>
          <w:spacing w:val="1"/>
          <w:position w:val="-1"/>
        </w:rPr>
        <w:t>u</w:t>
      </w:r>
      <w:r>
        <w:rPr>
          <w:spacing w:val="-1"/>
          <w:position w:val="-1"/>
        </w:rPr>
        <w:t>y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o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i/>
          <w:spacing w:val="-1"/>
          <w:position w:val="-1"/>
        </w:rPr>
        <w:t>K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m</w:t>
      </w:r>
      <w:r>
        <w:rPr>
          <w:i/>
          <w:spacing w:val="1"/>
          <w:position w:val="-1"/>
        </w:rPr>
        <w:t>u</w:t>
      </w:r>
      <w:r>
        <w:rPr>
          <w:i/>
          <w:position w:val="-1"/>
        </w:rPr>
        <w:t>s</w:t>
      </w:r>
      <w:r>
        <w:rPr>
          <w:i/>
          <w:spacing w:val="-6"/>
          <w:position w:val="-1"/>
        </w:rPr>
        <w:t xml:space="preserve"> </w:t>
      </w:r>
      <w:r>
        <w:rPr>
          <w:i/>
          <w:position w:val="-1"/>
        </w:rPr>
        <w:t>A</w:t>
      </w:r>
      <w:r>
        <w:rPr>
          <w:i/>
          <w:spacing w:val="1"/>
          <w:position w:val="-1"/>
        </w:rPr>
        <w:t>n</w:t>
      </w:r>
      <w:r>
        <w:rPr>
          <w:i/>
          <w:position w:val="-1"/>
        </w:rPr>
        <w:t>t</w:t>
      </w:r>
      <w:r>
        <w:rPr>
          <w:i/>
          <w:spacing w:val="1"/>
          <w:position w:val="-1"/>
        </w:rPr>
        <w:t>rop</w:t>
      </w:r>
      <w:r>
        <w:rPr>
          <w:i/>
          <w:spacing w:val="3"/>
          <w:position w:val="-1"/>
        </w:rPr>
        <w:t>o</w:t>
      </w:r>
      <w:r>
        <w:rPr>
          <w:i/>
          <w:position w:val="-1"/>
        </w:rPr>
        <w:t>l</w:t>
      </w:r>
      <w:r>
        <w:rPr>
          <w:i/>
          <w:spacing w:val="1"/>
          <w:position w:val="-1"/>
        </w:rPr>
        <w:t>og</w:t>
      </w:r>
      <w:r>
        <w:rPr>
          <w:i/>
          <w:position w:val="-1"/>
        </w:rPr>
        <w:t>i</w:t>
      </w:r>
      <w:r>
        <w:rPr>
          <w:i/>
          <w:spacing w:val="-12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ta:</w:t>
      </w:r>
      <w:r>
        <w:rPr>
          <w:spacing w:val="-7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d</w:t>
      </w:r>
      <w:r>
        <w:rPr>
          <w:spacing w:val="3"/>
          <w:position w:val="-1"/>
        </w:rPr>
        <w:t>e</w:t>
      </w:r>
      <w:r>
        <w:rPr>
          <w:spacing w:val="-1"/>
          <w:position w:val="-1"/>
        </w:rPr>
        <w:t>m</w:t>
      </w:r>
      <w:r>
        <w:rPr>
          <w:position w:val="-1"/>
        </w:rPr>
        <w:t>i</w:t>
      </w:r>
      <w:r>
        <w:rPr>
          <w:spacing w:val="-7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e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s</w:t>
      </w:r>
      <w:r>
        <w:rPr>
          <w:position w:val="-1"/>
        </w:rPr>
        <w:t>i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do</w:t>
      </w:r>
      <w:r>
        <w:rPr>
          <w:position w:val="-1"/>
        </w:rPr>
        <w:t>,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1985)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315</w:t>
      </w:r>
      <w:r>
        <w:rPr>
          <w:position w:val="-1"/>
        </w:rPr>
        <w:t>.</w:t>
      </w:r>
      <w:proofErr w:type="gramEnd"/>
    </w:p>
    <w:p w:rsidR="008E6CB1" w:rsidRDefault="00405036">
      <w:pPr>
        <w:spacing w:line="220" w:lineRule="exact"/>
        <w:ind w:left="1296"/>
        <w:sectPr w:rsidR="008E6CB1">
          <w:headerReference w:type="default" r:id="rId24"/>
          <w:pgSz w:w="11920" w:h="16860"/>
          <w:pgMar w:top="980" w:right="1580" w:bottom="280" w:left="1680" w:header="761" w:footer="0" w:gutter="0"/>
          <w:pgNumType w:start="100"/>
          <w:cols w:space="720"/>
        </w:sectPr>
      </w:pPr>
      <w:proofErr w:type="gramStart"/>
      <w:r>
        <w:rPr>
          <w:position w:val="9"/>
          <w:sz w:val="13"/>
          <w:szCs w:val="13"/>
        </w:rPr>
        <w:t>16</w:t>
      </w:r>
      <w:r>
        <w:rPr>
          <w:spacing w:val="16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o</w:t>
      </w:r>
      <w:r>
        <w:t>e</w:t>
      </w:r>
      <w:r>
        <w:rPr>
          <w:spacing w:val="1"/>
        </w:rPr>
        <w:t>r</w:t>
      </w:r>
      <w:r>
        <w:t>j</w:t>
      </w:r>
      <w:r>
        <w:rPr>
          <w:spacing w:val="1"/>
        </w:rPr>
        <w:t>o</w:t>
      </w:r>
      <w:r>
        <w:rPr>
          <w:spacing w:val="-1"/>
        </w:rPr>
        <w:t>n</w:t>
      </w:r>
      <w:r>
        <w:t>o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o</w:t>
      </w:r>
      <w:r>
        <w:t>e</w:t>
      </w:r>
      <w:r>
        <w:rPr>
          <w:spacing w:val="-1"/>
        </w:rPr>
        <w:t>k</w:t>
      </w:r>
      <w:r>
        <w:rPr>
          <w:spacing w:val="3"/>
        </w:rPr>
        <w:t>a</w:t>
      </w:r>
      <w:r>
        <w:rPr>
          <w:spacing w:val="-4"/>
        </w:rPr>
        <w:t>m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-5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s</w:t>
      </w:r>
      <w:r>
        <w:rPr>
          <w:i/>
          <w:spacing w:val="-6"/>
        </w:rPr>
        <w:t xml:space="preserve"> </w:t>
      </w:r>
      <w:r>
        <w:rPr>
          <w:i/>
          <w:spacing w:val="3"/>
        </w:rPr>
        <w:t>S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2"/>
        </w:rPr>
        <w:t>j</w:t>
      </w:r>
      <w:r>
        <w:t>a</w:t>
      </w:r>
      <w:r>
        <w:rPr>
          <w:spacing w:val="-4"/>
        </w:rPr>
        <w:t>w</w:t>
      </w:r>
      <w:r>
        <w:t>ali,</w:t>
      </w:r>
      <w:r>
        <w:rPr>
          <w:spacing w:val="-7"/>
        </w:rPr>
        <w:t xml:space="preserve"> </w:t>
      </w:r>
      <w:r>
        <w:rPr>
          <w:spacing w:val="1"/>
        </w:rPr>
        <w:t>1985)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7</w:t>
      </w:r>
      <w:r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3" w:line="200" w:lineRule="exact"/>
      </w:pPr>
    </w:p>
    <w:p w:rsidR="008E6CB1" w:rsidRDefault="00405036">
      <w:pPr>
        <w:spacing w:before="40" w:line="468" w:lineRule="auto"/>
        <w:ind w:left="1668" w:right="74"/>
        <w:jc w:val="both"/>
        <w:rPr>
          <w:sz w:val="16"/>
          <w:szCs w:val="16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-</w:t>
      </w:r>
      <w:proofErr w:type="gramStart"/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</w:t>
      </w:r>
      <w:r>
        <w:rPr>
          <w:position w:val="11"/>
          <w:sz w:val="16"/>
          <w:szCs w:val="16"/>
        </w:rPr>
        <w:t xml:space="preserve">7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to,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ulus ek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18</w:t>
      </w:r>
    </w:p>
    <w:p w:rsidR="008E6CB1" w:rsidRDefault="00405036">
      <w:pPr>
        <w:spacing w:line="260" w:lineRule="exact"/>
        <w:ind w:left="2432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rilaku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mani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stasi</w:t>
      </w:r>
      <w:proofErr w:type="gramEnd"/>
      <w:r>
        <w:rPr>
          <w:sz w:val="24"/>
          <w:szCs w:val="24"/>
        </w:rPr>
        <w:t xml:space="preserve">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 hidup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  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psik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ku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nusia   dia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mahkluk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vidu, mahkluk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mahkluk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tuhan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wujud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p)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</w:p>
    <w:p w:rsidR="008E6CB1" w:rsidRDefault="00405036">
      <w:pPr>
        <w:spacing w:line="280" w:lineRule="exact"/>
        <w:ind w:left="1668" w:right="4938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tau </w:t>
      </w:r>
      <w:r>
        <w:rPr>
          <w:spacing w:val="2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ca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19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 w:firstLine="76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proofErr w:type="gramStart"/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suatu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  <w:proofErr w:type="gram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ku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suai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pi,</w:t>
      </w:r>
    </w:p>
    <w:p w:rsidR="008E6CB1" w:rsidRDefault="00405036">
      <w:pPr>
        <w:spacing w:before="10" w:line="260" w:lineRule="exact"/>
        <w:ind w:left="1668" w:right="90"/>
        <w:jc w:val="both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 xml:space="preserve">a </w:t>
      </w:r>
      <w:r>
        <w:rPr>
          <w:spacing w:val="4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ra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menunjukk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ril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ku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</w:p>
    <w:p w:rsidR="008E6CB1" w:rsidRDefault="008E6CB1">
      <w:pPr>
        <w:spacing w:before="4" w:line="160" w:lineRule="exact"/>
        <w:rPr>
          <w:sz w:val="17"/>
          <w:szCs w:val="17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 w:line="240" w:lineRule="exact"/>
        <w:ind w:left="1296"/>
      </w:pPr>
      <w:r>
        <w:rPr>
          <w:position w:val="8"/>
          <w:sz w:val="13"/>
          <w:szCs w:val="13"/>
        </w:rPr>
        <w:t>17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position w:val="-1"/>
        </w:rPr>
        <w:t>Hasan</w:t>
      </w:r>
      <w:r>
        <w:rPr>
          <w:spacing w:val="-3"/>
          <w:position w:val="-1"/>
        </w:rPr>
        <w:t xml:space="preserve"> </w:t>
      </w:r>
      <w:r>
        <w:rPr>
          <w:spacing w:val="-2"/>
          <w:position w:val="-1"/>
        </w:rPr>
        <w:t>L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gg</w:t>
      </w:r>
      <w:r>
        <w:rPr>
          <w:spacing w:val="-1"/>
          <w:position w:val="-1"/>
        </w:rPr>
        <w:t>u</w:t>
      </w:r>
      <w:r>
        <w:rPr>
          <w:position w:val="-1"/>
        </w:rPr>
        <w:t>l</w:t>
      </w:r>
      <w:r>
        <w:rPr>
          <w:spacing w:val="1"/>
          <w:position w:val="-1"/>
        </w:rPr>
        <w:t>un</w:t>
      </w:r>
      <w:r>
        <w:rPr>
          <w:spacing w:val="-1"/>
          <w:position w:val="-1"/>
        </w:rPr>
        <w:t>g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i/>
          <w:position w:val="-1"/>
        </w:rPr>
        <w:t>Te</w:t>
      </w:r>
      <w:r>
        <w:rPr>
          <w:i/>
          <w:spacing w:val="1"/>
          <w:position w:val="-1"/>
        </w:rPr>
        <w:t>o</w:t>
      </w:r>
      <w:r>
        <w:rPr>
          <w:i/>
          <w:spacing w:val="-1"/>
          <w:position w:val="-1"/>
        </w:rPr>
        <w:t>r</w:t>
      </w:r>
      <w:r>
        <w:rPr>
          <w:i/>
          <w:position w:val="-1"/>
        </w:rPr>
        <w:t>i</w:t>
      </w:r>
      <w:r>
        <w:rPr>
          <w:i/>
          <w:spacing w:val="1"/>
          <w:position w:val="-1"/>
        </w:rPr>
        <w:t>-</w:t>
      </w:r>
      <w:r>
        <w:rPr>
          <w:i/>
          <w:position w:val="-1"/>
        </w:rPr>
        <w:t>T</w:t>
      </w:r>
      <w:r>
        <w:rPr>
          <w:i/>
          <w:spacing w:val="2"/>
          <w:position w:val="-1"/>
        </w:rPr>
        <w:t>e</w:t>
      </w:r>
      <w:r>
        <w:rPr>
          <w:i/>
          <w:spacing w:val="1"/>
          <w:position w:val="-1"/>
        </w:rPr>
        <w:t>o</w:t>
      </w:r>
      <w:r>
        <w:rPr>
          <w:i/>
          <w:spacing w:val="-1"/>
          <w:position w:val="-1"/>
        </w:rPr>
        <w:t>r</w:t>
      </w:r>
      <w:r>
        <w:rPr>
          <w:i/>
          <w:position w:val="-1"/>
        </w:rPr>
        <w:t>i</w:t>
      </w:r>
      <w:r>
        <w:rPr>
          <w:i/>
          <w:spacing w:val="-9"/>
          <w:position w:val="-1"/>
        </w:rPr>
        <w:t xml:space="preserve"> </w:t>
      </w:r>
      <w:r>
        <w:rPr>
          <w:i/>
          <w:position w:val="-1"/>
        </w:rPr>
        <w:t>Ke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e</w:t>
      </w:r>
      <w:r>
        <w:rPr>
          <w:i/>
          <w:spacing w:val="1"/>
          <w:position w:val="-1"/>
        </w:rPr>
        <w:t>ha</w:t>
      </w:r>
      <w:r>
        <w:rPr>
          <w:i/>
          <w:position w:val="-1"/>
        </w:rPr>
        <w:t>t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n</w:t>
      </w:r>
      <w:r>
        <w:rPr>
          <w:i/>
          <w:spacing w:val="-7"/>
          <w:position w:val="-1"/>
        </w:rPr>
        <w:t xml:space="preserve"> </w:t>
      </w:r>
      <w:r>
        <w:rPr>
          <w:i/>
          <w:position w:val="-1"/>
        </w:rPr>
        <w:t>Me</w:t>
      </w:r>
      <w:r>
        <w:rPr>
          <w:i/>
          <w:spacing w:val="1"/>
          <w:position w:val="-1"/>
        </w:rPr>
        <w:t>n</w:t>
      </w:r>
      <w:r>
        <w:rPr>
          <w:i/>
          <w:spacing w:val="2"/>
          <w:position w:val="-1"/>
        </w:rPr>
        <w:t>t</w:t>
      </w:r>
      <w:r>
        <w:rPr>
          <w:position w:val="-1"/>
        </w:rPr>
        <w:t>al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ta:</w:t>
      </w:r>
      <w:r>
        <w:rPr>
          <w:spacing w:val="-7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3"/>
          <w:position w:val="-1"/>
        </w:rPr>
        <w:t>l</w:t>
      </w:r>
      <w:r>
        <w:rPr>
          <w:spacing w:val="-2"/>
          <w:position w:val="-1"/>
        </w:rPr>
        <w:t>-</w:t>
      </w:r>
      <w:r>
        <w:rPr>
          <w:spacing w:val="2"/>
          <w:position w:val="-1"/>
        </w:rPr>
        <w:t>H</w:t>
      </w:r>
      <w:r>
        <w:rPr>
          <w:spacing w:val="-1"/>
          <w:position w:val="-1"/>
        </w:rPr>
        <w:t>u</w:t>
      </w:r>
      <w:r>
        <w:rPr>
          <w:spacing w:val="2"/>
          <w:position w:val="-1"/>
        </w:rPr>
        <w:t>s</w:t>
      </w:r>
      <w:r>
        <w:rPr>
          <w:spacing w:val="-1"/>
          <w:position w:val="-1"/>
        </w:rPr>
        <w:t>n</w:t>
      </w:r>
      <w:r>
        <w:rPr>
          <w:position w:val="-1"/>
        </w:rPr>
        <w:t>a,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1996)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-1"/>
          <w:position w:val="-1"/>
        </w:rPr>
        <w:t>2</w:t>
      </w:r>
      <w:r>
        <w:rPr>
          <w:position w:val="-1"/>
        </w:rPr>
        <w:t>1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8"/>
          <w:sz w:val="13"/>
          <w:szCs w:val="13"/>
        </w:rPr>
        <w:t>18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1"/>
          <w:position w:val="-1"/>
        </w:rPr>
        <w:t>B</w:t>
      </w:r>
      <w:r>
        <w:rPr>
          <w:position w:val="-1"/>
        </w:rPr>
        <w:t>i</w:t>
      </w:r>
      <w:r>
        <w:rPr>
          <w:spacing w:val="-4"/>
          <w:position w:val="-1"/>
        </w:rPr>
        <w:t>m</w:t>
      </w:r>
      <w:r>
        <w:rPr>
          <w:position w:val="-1"/>
        </w:rPr>
        <w:t>o</w:t>
      </w:r>
      <w:r>
        <w:rPr>
          <w:spacing w:val="-3"/>
          <w:position w:val="-1"/>
        </w:rPr>
        <w:t xml:space="preserve"> </w:t>
      </w:r>
      <w:r>
        <w:rPr>
          <w:spacing w:val="1"/>
          <w:position w:val="-1"/>
        </w:rPr>
        <w:t>W</w:t>
      </w:r>
      <w:r>
        <w:rPr>
          <w:position w:val="-1"/>
        </w:rPr>
        <w:t>al</w:t>
      </w:r>
      <w:r>
        <w:rPr>
          <w:spacing w:val="1"/>
          <w:position w:val="-1"/>
        </w:rPr>
        <w:t>g</w:t>
      </w:r>
      <w:r>
        <w:rPr>
          <w:position w:val="-1"/>
        </w:rPr>
        <w:t>it</w:t>
      </w:r>
      <w:r>
        <w:rPr>
          <w:spacing w:val="1"/>
          <w:position w:val="-1"/>
        </w:rPr>
        <w:t>o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i/>
          <w:position w:val="-1"/>
        </w:rPr>
        <w:t>P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ik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l</w:t>
      </w:r>
      <w:r>
        <w:rPr>
          <w:i/>
          <w:spacing w:val="1"/>
          <w:position w:val="-1"/>
        </w:rPr>
        <w:t>og</w:t>
      </w:r>
      <w:r>
        <w:rPr>
          <w:i/>
          <w:position w:val="-1"/>
        </w:rPr>
        <w:t>i</w:t>
      </w:r>
      <w:r>
        <w:rPr>
          <w:i/>
          <w:spacing w:val="-8"/>
          <w:position w:val="-1"/>
        </w:rPr>
        <w:t xml:space="preserve"> </w:t>
      </w:r>
      <w:r>
        <w:rPr>
          <w:i/>
          <w:spacing w:val="1"/>
          <w:position w:val="-1"/>
        </w:rPr>
        <w:t>So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i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l</w:t>
      </w:r>
      <w:r>
        <w:rPr>
          <w:i/>
          <w:spacing w:val="-3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position w:val="-1"/>
        </w:rPr>
        <w:t>Y</w:t>
      </w:r>
      <w:r>
        <w:rPr>
          <w:spacing w:val="1"/>
          <w:position w:val="-1"/>
        </w:rPr>
        <w:t>og</w:t>
      </w:r>
      <w:r>
        <w:rPr>
          <w:spacing w:val="-4"/>
          <w:position w:val="-1"/>
        </w:rPr>
        <w:t>y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ta:</w:t>
      </w:r>
      <w:r>
        <w:rPr>
          <w:spacing w:val="-8"/>
          <w:position w:val="-1"/>
        </w:rPr>
        <w:t xml:space="preserve"> </w:t>
      </w:r>
      <w:r>
        <w:rPr>
          <w:position w:val="-1"/>
        </w:rPr>
        <w:t>A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position w:val="-1"/>
        </w:rPr>
        <w:t>i</w:t>
      </w:r>
      <w:r>
        <w:rPr>
          <w:spacing w:val="-4"/>
          <w:position w:val="-1"/>
        </w:rPr>
        <w:t xml:space="preserve"> </w:t>
      </w:r>
      <w:r>
        <w:rPr>
          <w:spacing w:val="3"/>
          <w:position w:val="-1"/>
        </w:rPr>
        <w:t>O</w:t>
      </w:r>
      <w:r>
        <w:rPr>
          <w:spacing w:val="-2"/>
          <w:position w:val="-1"/>
        </w:rPr>
        <w:t>f</w:t>
      </w:r>
      <w:r>
        <w:rPr>
          <w:spacing w:val="1"/>
          <w:position w:val="-1"/>
        </w:rPr>
        <w:t>f</w:t>
      </w:r>
      <w:r>
        <w:rPr>
          <w:spacing w:val="-1"/>
          <w:position w:val="-1"/>
        </w:rPr>
        <w:t>s</w:t>
      </w:r>
      <w:r>
        <w:rPr>
          <w:spacing w:val="2"/>
          <w:position w:val="-1"/>
        </w:rPr>
        <w:t>e</w:t>
      </w:r>
      <w:r>
        <w:rPr>
          <w:position w:val="-1"/>
        </w:rPr>
        <w:t>t,</w:t>
      </w:r>
      <w:r>
        <w:rPr>
          <w:spacing w:val="-3"/>
          <w:position w:val="-1"/>
        </w:rPr>
        <w:t xml:space="preserve"> </w:t>
      </w:r>
      <w:r>
        <w:rPr>
          <w:spacing w:val="1"/>
          <w:position w:val="-1"/>
        </w:rPr>
        <w:t>199</w:t>
      </w:r>
      <w:r>
        <w:rPr>
          <w:spacing w:val="-1"/>
          <w:position w:val="-1"/>
        </w:rPr>
        <w:t>4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1</w:t>
      </w:r>
      <w:r>
        <w:rPr>
          <w:spacing w:val="1"/>
          <w:position w:val="-1"/>
        </w:rPr>
        <w:t>5</w:t>
      </w:r>
      <w:r>
        <w:rPr>
          <w:position w:val="-1"/>
        </w:rPr>
        <w:t>.</w:t>
      </w:r>
      <w:proofErr w:type="gramEnd"/>
    </w:p>
    <w:p w:rsidR="008E6CB1" w:rsidRDefault="00405036">
      <w:pPr>
        <w:spacing w:line="220" w:lineRule="exact"/>
        <w:ind w:left="1296"/>
      </w:pPr>
      <w:proofErr w:type="gramStart"/>
      <w:r>
        <w:rPr>
          <w:position w:val="9"/>
          <w:sz w:val="13"/>
          <w:szCs w:val="13"/>
        </w:rPr>
        <w:t xml:space="preserve">19 </w:t>
      </w:r>
      <w:r>
        <w:rPr>
          <w:spacing w:val="13"/>
          <w:position w:val="9"/>
          <w:sz w:val="13"/>
          <w:szCs w:val="13"/>
        </w:rPr>
        <w:t xml:space="preserve"> </w:t>
      </w:r>
      <w:r>
        <w:t>Ka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us</w:t>
      </w:r>
      <w:proofErr w:type="gramEnd"/>
      <w:r>
        <w:t>,</w:t>
      </w:r>
      <w:r>
        <w:rPr>
          <w:spacing w:val="24"/>
        </w:rPr>
        <w:t xml:space="preserve"> </w:t>
      </w:r>
      <w:r>
        <w:rPr>
          <w:i/>
          <w:spacing w:val="3"/>
        </w:rPr>
        <w:t>I</w:t>
      </w:r>
      <w:r>
        <w:rPr>
          <w:i/>
          <w:spacing w:val="-1"/>
        </w:rPr>
        <w:t>s</w:t>
      </w:r>
      <w:r>
        <w:rPr>
          <w:i/>
        </w:rPr>
        <w:t>m</w:t>
      </w:r>
      <w:r>
        <w:rPr>
          <w:i/>
          <w:spacing w:val="1"/>
        </w:rPr>
        <w:t>e-</w:t>
      </w:r>
      <w:r>
        <w:rPr>
          <w:i/>
        </w:rPr>
        <w:t>i</w:t>
      </w:r>
      <w:r>
        <w:rPr>
          <w:i/>
          <w:spacing w:val="-1"/>
        </w:rPr>
        <w:t>s</w:t>
      </w:r>
      <w:r>
        <w:rPr>
          <w:i/>
        </w:rPr>
        <w:t>me</w:t>
      </w:r>
      <w:r>
        <w:rPr>
          <w:i/>
          <w:spacing w:val="24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7"/>
        </w:rPr>
        <w:t xml:space="preserve"> </w:t>
      </w:r>
      <w:r>
        <w:rPr>
          <w:i/>
        </w:rPr>
        <w:t>Etik</w:t>
      </w:r>
      <w:r>
        <w:rPr>
          <w:i/>
          <w:spacing w:val="1"/>
        </w:rPr>
        <w:t>a</w:t>
      </w:r>
      <w:r>
        <w:rPr>
          <w:i/>
        </w:rPr>
        <w:t>;</w:t>
      </w:r>
      <w:r>
        <w:rPr>
          <w:i/>
          <w:spacing w:val="25"/>
        </w:rPr>
        <w:t xml:space="preserve"> </w:t>
      </w:r>
      <w:r>
        <w:rPr>
          <w:i/>
          <w:spacing w:val="1"/>
        </w:rPr>
        <w:t>da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26"/>
        </w:rPr>
        <w:t xml:space="preserve"> </w:t>
      </w:r>
      <w:r>
        <w:rPr>
          <w:i/>
        </w:rPr>
        <w:t>A</w:t>
      </w:r>
      <w:r>
        <w:rPr>
          <w:i/>
          <w:spacing w:val="28"/>
        </w:rPr>
        <w:t xml:space="preserve"> 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pa</w:t>
      </w:r>
      <w:r>
        <w:rPr>
          <w:i/>
        </w:rPr>
        <w:t>i</w:t>
      </w:r>
      <w:r>
        <w:rPr>
          <w:i/>
          <w:spacing w:val="23"/>
        </w:rPr>
        <w:t xml:space="preserve"> </w:t>
      </w:r>
      <w:r>
        <w:rPr>
          <w:i/>
          <w:spacing w:val="3"/>
        </w:rPr>
        <w:t>Z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1"/>
        </w:rPr>
        <w:t>og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1"/>
        </w:rPr>
        <w:t>rb</w:t>
      </w:r>
      <w:r>
        <w:t>it</w:t>
      </w:r>
      <w:r>
        <w:rPr>
          <w:spacing w:val="22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1"/>
        </w:rPr>
        <w:t>n</w:t>
      </w:r>
      <w:r>
        <w:t>i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us</w:t>
      </w:r>
      <w:r>
        <w:t>,</w:t>
      </w:r>
    </w:p>
    <w:p w:rsidR="008E6CB1" w:rsidRDefault="005422FF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pict>
          <v:group id="_x0000_s1371" style="position:absolute;left:0;text-align:left;margin-left:113.4pt;margin-top:-39.6pt;width:2in;height:0;z-index:-5625;mso-position-horizontal-relative:page" coordorigin="2268,-792" coordsize="2880,0">
            <v:shape id="_x0000_s1372" style="position:absolute;left:2268;top:-792;width:2880;height:0" coordorigin="2268,-792" coordsize="2880,0" path="m2268,-792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pacing w:val="1"/>
        </w:rPr>
        <w:t>199</w:t>
      </w:r>
      <w:r w:rsidR="00405036">
        <w:rPr>
          <w:spacing w:val="-1"/>
        </w:rPr>
        <w:t>7</w:t>
      </w:r>
      <w:r w:rsidR="00405036">
        <w:rPr>
          <w:spacing w:val="1"/>
        </w:rPr>
        <w:t>)</w:t>
      </w:r>
      <w:r w:rsidR="00405036">
        <w:t>,</w:t>
      </w:r>
      <w:r w:rsidR="00405036">
        <w:rPr>
          <w:spacing w:val="-4"/>
        </w:rPr>
        <w:t xml:space="preserve"> </w:t>
      </w:r>
      <w:r w:rsidR="00405036">
        <w:rPr>
          <w:spacing w:val="-1"/>
        </w:rPr>
        <w:t>h</w:t>
      </w:r>
      <w:r w:rsidR="00405036">
        <w:t xml:space="preserve">. </w:t>
      </w:r>
      <w:r w:rsidR="00405036">
        <w:rPr>
          <w:spacing w:val="1"/>
        </w:rPr>
        <w:t>34</w:t>
      </w:r>
      <w:r w:rsidR="00405036"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lalu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rilakupun bisa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diwujudkan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laku.</w:t>
      </w:r>
    </w:p>
    <w:p w:rsidR="008E6CB1" w:rsidRDefault="00405036">
      <w:pPr>
        <w:spacing w:before="10" w:line="480" w:lineRule="auto"/>
        <w:ind w:left="1668" w:right="77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7"/>
          <w:sz w:val="24"/>
          <w:szCs w:val="24"/>
        </w:rPr>
        <w:t>t</w:t>
      </w:r>
      <w:r>
        <w:rPr>
          <w:spacing w:val="-1"/>
          <w:sz w:val="24"/>
          <w:szCs w:val="24"/>
        </w:rPr>
        <w:t>a-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didorong 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filiasi.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lain,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stasi.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maju </w:t>
      </w:r>
      <w:proofErr w:type="gramStart"/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  menj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bisn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proofErr w:type="gramStart"/>
      <w:r>
        <w:rPr>
          <w:sz w:val="24"/>
          <w:szCs w:val="24"/>
        </w:rPr>
        <w:t>Maka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di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potensial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Kita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siapa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dunia 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virtu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indah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jadi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-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kup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ga untuk </w:t>
      </w:r>
      <w:proofErr w:type="gramStart"/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proofErr w:type="gramEnd"/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8E6CB1" w:rsidRDefault="00405036">
      <w:pPr>
        <w:spacing w:line="280" w:lineRule="exact"/>
        <w:ind w:left="1668" w:right="5406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di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 kit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20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r>
        <w:rPr>
          <w:sz w:val="24"/>
          <w:szCs w:val="24"/>
        </w:rPr>
        <w:t>b.  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432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5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”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260" w:lineRule="exact"/>
        <w:ind w:left="1668" w:right="82"/>
        <w:jc w:val="both"/>
        <w:rPr>
          <w:sz w:val="24"/>
          <w:szCs w:val="24"/>
        </w:rPr>
      </w:pPr>
      <w:r>
        <w:pict>
          <v:group id="_x0000_s1369" style="position:absolute;left:0;text-align:left;margin-left:113.4pt;margin-top:63.4pt;width:2in;height:0;z-index:-5624;mso-position-horizontal-relative:page" coordorigin="2268,1268" coordsize="2880,0">
            <v:shape id="_x0000_s1370" style="position:absolute;left:2268;top:1268;width:2880;height:0" coordorigin="2268,1268" coordsize="2880,0" path="m2268,126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proofErr w:type="gramEnd"/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khir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“a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1"/>
          <w:position w:val="-1"/>
          <w:sz w:val="24"/>
          <w:szCs w:val="24"/>
        </w:rPr>
        <w:t>”</w:t>
      </w:r>
      <w:r w:rsidR="00405036">
        <w:rPr>
          <w:position w:val="-1"/>
          <w:sz w:val="24"/>
          <w:szCs w:val="24"/>
        </w:rPr>
        <w:t>,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memi</w:t>
      </w:r>
      <w:r w:rsidR="00405036">
        <w:rPr>
          <w:spacing w:val="1"/>
          <w:position w:val="-1"/>
          <w:sz w:val="24"/>
          <w:szCs w:val="24"/>
        </w:rPr>
        <w:t>l</w:t>
      </w:r>
      <w:r w:rsidR="00405036">
        <w:rPr>
          <w:position w:val="-1"/>
          <w:sz w:val="24"/>
          <w:szCs w:val="24"/>
        </w:rPr>
        <w:t>iki</w:t>
      </w:r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rti</w:t>
      </w:r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suatu</w:t>
      </w:r>
      <w:r w:rsidR="00405036">
        <w:rPr>
          <w:spacing w:val="2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(s</w:t>
      </w:r>
      <w:r w:rsidR="00405036">
        <w:rPr>
          <w:spacing w:val="-4"/>
          <w:position w:val="-1"/>
          <w:sz w:val="24"/>
          <w:szCs w:val="24"/>
        </w:rPr>
        <w:t>e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l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2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nd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n)  </w:t>
      </w:r>
      <w:r w:rsidR="00405036">
        <w:rPr>
          <w:spacing w:val="4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2" w:line="220" w:lineRule="exact"/>
        <w:rPr>
          <w:sz w:val="22"/>
          <w:szCs w:val="22"/>
        </w:rPr>
      </w:pPr>
    </w:p>
    <w:p w:rsidR="008E6CB1" w:rsidRDefault="00405036">
      <w:pPr>
        <w:spacing w:before="44"/>
        <w:ind w:left="588" w:right="91" w:firstLine="70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 xml:space="preserve">20  </w:t>
      </w:r>
      <w:r>
        <w:rPr>
          <w:spacing w:val="7"/>
          <w:position w:val="9"/>
          <w:sz w:val="13"/>
          <w:szCs w:val="13"/>
        </w:rPr>
        <w:t xml:space="preserve"> </w:t>
      </w:r>
      <w:r>
        <w:t>Dalilla</w:t>
      </w:r>
      <w:r>
        <w:rPr>
          <w:spacing w:val="-1"/>
        </w:rPr>
        <w:t>h</w:t>
      </w:r>
      <w:r>
        <w:t xml:space="preserve">.  </w:t>
      </w:r>
      <w:r>
        <w:rPr>
          <w:i/>
        </w:rPr>
        <w:t>Pe</w:t>
      </w:r>
      <w:r>
        <w:rPr>
          <w:i/>
          <w:spacing w:val="1"/>
        </w:rPr>
        <w:t>nga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h</w:t>
      </w:r>
      <w:r>
        <w:rPr>
          <w:i/>
          <w:spacing w:val="48"/>
        </w:rPr>
        <w:t xml:space="preserve"> </w:t>
      </w:r>
      <w:r>
        <w:rPr>
          <w:i/>
        </w:rPr>
        <w:t>Pe</w:t>
      </w:r>
      <w:r>
        <w:rPr>
          <w:i/>
          <w:spacing w:val="-1"/>
        </w:rPr>
        <w:t>n</w:t>
      </w:r>
      <w:r>
        <w:rPr>
          <w:i/>
          <w:spacing w:val="1"/>
        </w:rPr>
        <w:t>gg</w:t>
      </w:r>
      <w:r>
        <w:rPr>
          <w:i/>
          <w:spacing w:val="-1"/>
        </w:rPr>
        <w:t>u</w:t>
      </w:r>
      <w:r>
        <w:rPr>
          <w:i/>
          <w:spacing w:val="1"/>
        </w:rPr>
        <w:t>naa</w:t>
      </w:r>
      <w:r>
        <w:rPr>
          <w:i/>
        </w:rPr>
        <w:t>n</w:t>
      </w:r>
      <w:r>
        <w:rPr>
          <w:i/>
          <w:spacing w:val="44"/>
        </w:rPr>
        <w:t xml:space="preserve"> </w:t>
      </w:r>
      <w:proofErr w:type="gramStart"/>
      <w:r>
        <w:rPr>
          <w:i/>
        </w:rPr>
        <w:t>G</w:t>
      </w:r>
      <w:r>
        <w:rPr>
          <w:i/>
          <w:spacing w:val="1"/>
        </w:rPr>
        <w:t>adg</w:t>
      </w:r>
      <w:r>
        <w:rPr>
          <w:i/>
        </w:rPr>
        <w:t>et  Te</w:t>
      </w:r>
      <w:r>
        <w:rPr>
          <w:i/>
          <w:spacing w:val="-1"/>
        </w:rPr>
        <w:t>r</w:t>
      </w:r>
      <w:r>
        <w:rPr>
          <w:i/>
          <w:spacing w:val="1"/>
        </w:rPr>
        <w:t>h</w:t>
      </w:r>
      <w:r>
        <w:rPr>
          <w:i/>
          <w:spacing w:val="-1"/>
        </w:rPr>
        <w:t>a</w:t>
      </w:r>
      <w:r>
        <w:rPr>
          <w:i/>
          <w:spacing w:val="1"/>
        </w:rPr>
        <w:t>da</w:t>
      </w:r>
      <w:r>
        <w:rPr>
          <w:i/>
        </w:rPr>
        <w:t>p</w:t>
      </w:r>
      <w:proofErr w:type="gramEnd"/>
      <w:r>
        <w:rPr>
          <w:i/>
          <w:spacing w:val="46"/>
        </w:rPr>
        <w:t xml:space="preserve"> </w:t>
      </w:r>
      <w:r>
        <w:rPr>
          <w:i/>
        </w:rPr>
        <w:t>Peri</w:t>
      </w:r>
      <w:r>
        <w:rPr>
          <w:i/>
          <w:spacing w:val="-1"/>
        </w:rPr>
        <w:t>l</w:t>
      </w:r>
      <w:r>
        <w:rPr>
          <w:i/>
          <w:spacing w:val="1"/>
        </w:rPr>
        <w:t>a</w:t>
      </w:r>
      <w:r>
        <w:rPr>
          <w:i/>
        </w:rPr>
        <w:t xml:space="preserve">ku  </w:t>
      </w:r>
      <w:r>
        <w:rPr>
          <w:i/>
          <w:spacing w:val="1"/>
        </w:rPr>
        <w:t>So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48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i</w:t>
      </w:r>
      <w:r>
        <w:rPr>
          <w:i/>
          <w:spacing w:val="-1"/>
        </w:rPr>
        <w:t>sw</w:t>
      </w:r>
      <w:r>
        <w:rPr>
          <w:i/>
        </w:rPr>
        <w:t xml:space="preserve">a </w:t>
      </w:r>
      <w:r>
        <w:rPr>
          <w:i/>
          <w:spacing w:val="1"/>
        </w:rPr>
        <w:t xml:space="preserve"> d</w:t>
      </w:r>
      <w:r>
        <w:rPr>
          <w:i/>
        </w:rPr>
        <w:t xml:space="preserve">i </w:t>
      </w:r>
      <w:r>
        <w:rPr>
          <w:i/>
          <w:spacing w:val="3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MA D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  <w:spacing w:val="-1"/>
        </w:rPr>
        <w:t>ss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C</w:t>
      </w:r>
      <w:r>
        <w:rPr>
          <w:i/>
        </w:rPr>
        <w:t>i</w:t>
      </w:r>
      <w:r>
        <w:rPr>
          <w:i/>
          <w:spacing w:val="1"/>
        </w:rPr>
        <w:t>pu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2"/>
        </w:rPr>
        <w:t>t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-2"/>
        </w:rPr>
        <w:t>k</w:t>
      </w:r>
      <w:r>
        <w:rPr>
          <w:spacing w:val="1"/>
        </w:rPr>
        <w:t>r</w:t>
      </w:r>
      <w:r>
        <w:t>i</w:t>
      </w:r>
      <w:r>
        <w:rPr>
          <w:spacing w:val="1"/>
        </w:rPr>
        <w:t>p</w:t>
      </w:r>
      <w:r>
        <w:rPr>
          <w:spacing w:val="-1"/>
        </w:rPr>
        <w:t>s</w:t>
      </w:r>
      <w:r>
        <w:t>i:</w:t>
      </w:r>
      <w:r>
        <w:rPr>
          <w:spacing w:val="-5"/>
        </w:rPr>
        <w:t xml:space="preserve"> </w:t>
      </w:r>
      <w:r>
        <w:t>U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y</w:t>
      </w:r>
      <w:r>
        <w:t>a</w:t>
      </w:r>
      <w:r>
        <w:rPr>
          <w:spacing w:val="1"/>
        </w:rPr>
        <w:t>r</w:t>
      </w:r>
      <w:r>
        <w:t>if</w:t>
      </w:r>
      <w:r>
        <w:rPr>
          <w:spacing w:val="-7"/>
        </w:rPr>
        <w:t xml:space="preserve"> </w:t>
      </w:r>
      <w:r>
        <w:rPr>
          <w:spacing w:val="2"/>
        </w:rPr>
        <w:t>H</w:t>
      </w:r>
      <w:r>
        <w:t>i</w:t>
      </w:r>
      <w:r>
        <w:rPr>
          <w:spacing w:val="1"/>
        </w:rP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2"/>
        </w:rPr>
        <w:t>t</w:t>
      </w:r>
      <w:r>
        <w:rPr>
          <w:spacing w:val="-1"/>
        </w:rPr>
        <w:t>u</w:t>
      </w:r>
      <w:r>
        <w:t>ll</w:t>
      </w:r>
      <w:r>
        <w:rPr>
          <w:spacing w:val="2"/>
        </w:rPr>
        <w:t>a</w:t>
      </w:r>
      <w:r>
        <w:rPr>
          <w:spacing w:val="-1"/>
        </w:rPr>
        <w:t>h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rPr>
          <w:spacing w:val="1"/>
        </w:rPr>
        <w:t>9)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2</w:t>
      </w:r>
      <w:r>
        <w:t>7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3" w:line="200" w:lineRule="exact"/>
      </w:pPr>
    </w:p>
    <w:p w:rsidR="008E6CB1" w:rsidRDefault="00405036">
      <w:pPr>
        <w:spacing w:before="40" w:line="466" w:lineRule="auto"/>
        <w:ind w:left="1668" w:right="7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1</w:t>
      </w:r>
      <w:r>
        <w:rPr>
          <w:spacing w:val="23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iba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</w:p>
    <w:p w:rsidR="008E6CB1" w:rsidRDefault="00405036">
      <w:pPr>
        <w:spacing w:before="25" w:line="480" w:lineRule="auto"/>
        <w:ind w:left="1668" w:right="80" w:firstLine="764"/>
        <w:jc w:val="both"/>
        <w:rPr>
          <w:sz w:val="24"/>
          <w:szCs w:val="24"/>
        </w:rPr>
      </w:pP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  dikala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suatu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ib, maka dokumen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juga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</w:p>
    <w:p w:rsidR="008E6CB1" w:rsidRDefault="00405036">
      <w:pPr>
        <w:spacing w:line="280" w:lineRule="exact"/>
        <w:ind w:left="1668" w:right="458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untuk</w:t>
      </w:r>
      <w:proofErr w:type="gramEnd"/>
      <w:r>
        <w:rPr>
          <w:position w:val="-1"/>
          <w:sz w:val="24"/>
          <w:szCs w:val="24"/>
        </w:rPr>
        <w:t xml:space="preserve">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teli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 se</w:t>
      </w:r>
      <w:r>
        <w:rPr>
          <w:spacing w:val="-1"/>
          <w:position w:val="-1"/>
          <w:sz w:val="24"/>
          <w:szCs w:val="24"/>
        </w:rPr>
        <w:t>ca</w:t>
      </w:r>
      <w:r>
        <w:rPr>
          <w:position w:val="-1"/>
          <w:sz w:val="24"/>
          <w:szCs w:val="24"/>
        </w:rPr>
        <w:t>ra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sek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ma, 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rl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4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da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 pe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uh subj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fitas</w:t>
      </w:r>
      <w:r>
        <w:rPr>
          <w:spacing w:val="1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22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80" w:firstLine="764"/>
        <w:jc w:val="both"/>
        <w:rPr>
          <w:sz w:val="24"/>
          <w:szCs w:val="24"/>
        </w:rPr>
      </w:pPr>
      <w:proofErr w:type="gramStart"/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osial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ros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 non</w:t>
      </w:r>
      <w:r>
        <w:rPr>
          <w:spacing w:val="-1"/>
          <w:sz w:val="24"/>
          <w:szCs w:val="24"/>
        </w:rPr>
        <w:t>-e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diri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umum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 w:line="480" w:lineRule="auto"/>
        <w:ind w:left="1668" w:right="78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mata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unjukkan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supra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ja.</w:t>
      </w:r>
      <w:proofErr w:type="gramEnd"/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n-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upa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dunia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1668" w:right="82" w:firstLine="76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oleh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ro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uspito,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spek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khusus 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unsur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unsur</w:t>
      </w:r>
    </w:p>
    <w:p w:rsidR="008E6CB1" w:rsidRDefault="005422FF">
      <w:pPr>
        <w:spacing w:before="10" w:line="260" w:lineRule="exact"/>
        <w:ind w:left="1668" w:right="90"/>
        <w:jc w:val="both"/>
        <w:rPr>
          <w:sz w:val="24"/>
          <w:szCs w:val="24"/>
        </w:rPr>
      </w:pPr>
      <w:r>
        <w:pict>
          <v:group id="_x0000_s1367" style="position:absolute;left:0;text-align:left;margin-left:113.4pt;margin-top:24.9pt;width:2in;height:0;z-index:-5623;mso-position-horizontal-relative:page" coordorigin="2268,498" coordsize="2880,0">
            <v:shape id="_x0000_s1368" style="position:absolute;left:2268;top:498;width:2880;height:0" coordorigin="2268,498" coordsize="2880,0" path="m2268,49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ra</w:t>
      </w:r>
      <w:r w:rsidR="00405036">
        <w:rPr>
          <w:position w:val="-1"/>
          <w:sz w:val="24"/>
          <w:szCs w:val="24"/>
        </w:rPr>
        <w:t>kt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s</w:t>
      </w:r>
      <w:proofErr w:type="gramEnd"/>
      <w:r w:rsidR="00405036">
        <w:rPr>
          <w:position w:val="-1"/>
          <w:sz w:val="24"/>
          <w:szCs w:val="24"/>
        </w:rPr>
        <w:t>,</w:t>
      </w:r>
      <w:r w:rsidR="00405036">
        <w:rPr>
          <w:spacing w:val="2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ial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1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ru</w:t>
      </w:r>
      <w:r w:rsidR="00405036">
        <w:rPr>
          <w:spacing w:val="1"/>
          <w:position w:val="-1"/>
          <w:sz w:val="24"/>
          <w:szCs w:val="24"/>
        </w:rPr>
        <w:t>p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20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si</w:t>
      </w:r>
      <w:r w:rsidR="00405036">
        <w:rPr>
          <w:spacing w:val="1"/>
          <w:position w:val="-1"/>
          <w:sz w:val="24"/>
          <w:szCs w:val="24"/>
        </w:rPr>
        <w:t>s</w:t>
      </w:r>
      <w:r w:rsidR="00405036">
        <w:rPr>
          <w:position w:val="-1"/>
          <w:sz w:val="24"/>
          <w:szCs w:val="24"/>
        </w:rPr>
        <w:t>tem</w:t>
      </w:r>
      <w:r w:rsidR="00405036">
        <w:rPr>
          <w:spacing w:val="2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idah</w:t>
      </w:r>
      <w:r w:rsidR="00405036">
        <w:rPr>
          <w:spacing w:val="28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19"/>
          <w:position w:val="-1"/>
          <w:sz w:val="24"/>
          <w:szCs w:val="24"/>
        </w:rPr>
        <w:t xml:space="preserve"> </w:t>
      </w:r>
      <w:r w:rsidR="00405036">
        <w:rPr>
          <w:spacing w:val="3"/>
          <w:position w:val="-1"/>
          <w:sz w:val="24"/>
          <w:szCs w:val="24"/>
        </w:rPr>
        <w:t>m</w:t>
      </w:r>
      <w:r w:rsidR="00405036">
        <w:rPr>
          <w:spacing w:val="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ikat</w:t>
      </w:r>
      <w:r w:rsidR="00405036">
        <w:rPr>
          <w:spacing w:val="21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nut</w:t>
      </w:r>
      <w:r w:rsidR="00405036">
        <w:rPr>
          <w:spacing w:val="5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.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588" w:right="89" w:firstLine="708"/>
      </w:pPr>
      <w:proofErr w:type="gramStart"/>
      <w:r>
        <w:rPr>
          <w:position w:val="9"/>
          <w:sz w:val="13"/>
          <w:szCs w:val="13"/>
        </w:rPr>
        <w:t xml:space="preserve">21 </w:t>
      </w:r>
      <w:r>
        <w:rPr>
          <w:spacing w:val="18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h</w:t>
      </w:r>
      <w:r>
        <w:t>a</w:t>
      </w:r>
      <w:r>
        <w:rPr>
          <w:spacing w:val="1"/>
        </w:rPr>
        <w:t>r</w:t>
      </w:r>
      <w:r>
        <w:rPr>
          <w:spacing w:val="-1"/>
        </w:rPr>
        <w:t>s</w:t>
      </w:r>
      <w:r>
        <w:t>o</w:t>
      </w:r>
      <w:proofErr w:type="gramEnd"/>
      <w:r>
        <w:rPr>
          <w:spacing w:val="29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2"/>
        </w:rPr>
        <w:t>t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1"/>
        </w:rPr>
        <w:t>ng</w:t>
      </w:r>
      <w:r>
        <w:rPr>
          <w:spacing w:val="-1"/>
        </w:rPr>
        <w:t>s</w:t>
      </w:r>
      <w:r>
        <w:t>i</w:t>
      </w:r>
      <w:r>
        <w:rPr>
          <w:spacing w:val="-1"/>
        </w:rPr>
        <w:t>h</w:t>
      </w:r>
      <w:r>
        <w:t>,</w:t>
      </w:r>
      <w:r>
        <w:rPr>
          <w:spacing w:val="2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s</w:t>
      </w:r>
      <w:r>
        <w:rPr>
          <w:i/>
          <w:spacing w:val="27"/>
        </w:rPr>
        <w:t xml:space="preserve"> </w:t>
      </w:r>
      <w:r>
        <w:rPr>
          <w:i/>
        </w:rPr>
        <w:t>B</w:t>
      </w:r>
      <w:r>
        <w:rPr>
          <w:i/>
          <w:spacing w:val="3"/>
        </w:rPr>
        <w:t>e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28"/>
        </w:rPr>
        <w:t xml:space="preserve"> </w:t>
      </w:r>
      <w:r>
        <w:rPr>
          <w:i/>
        </w:rPr>
        <w:t>B</w:t>
      </w:r>
      <w:r>
        <w:rPr>
          <w:i/>
          <w:spacing w:val="1"/>
        </w:rPr>
        <w:t>aha</w:t>
      </w:r>
      <w:r>
        <w:rPr>
          <w:i/>
          <w:spacing w:val="-1"/>
        </w:rPr>
        <w:t>s</w:t>
      </w:r>
      <w:r>
        <w:rPr>
          <w:i/>
        </w:rPr>
        <w:t>a</w:t>
      </w:r>
      <w:r>
        <w:rPr>
          <w:i/>
          <w:spacing w:val="29"/>
        </w:rPr>
        <w:t xml:space="preserve"> </w:t>
      </w:r>
      <w:r>
        <w:rPr>
          <w:i/>
          <w:spacing w:val="1"/>
        </w:rPr>
        <w:t>Indon</w:t>
      </w:r>
      <w:r>
        <w:rPr>
          <w:i/>
        </w:rPr>
        <w:t>esia</w:t>
      </w:r>
      <w:r>
        <w:rPr>
          <w:i/>
          <w:spacing w:val="30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2"/>
        </w:rP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25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3"/>
        </w:rPr>
        <w:t>d</w:t>
      </w:r>
      <w:r>
        <w:rPr>
          <w:spacing w:val="-4"/>
        </w:rPr>
        <w:t>y</w:t>
      </w:r>
      <w:r>
        <w:t xml:space="preserve">a </w:t>
      </w:r>
      <w:r>
        <w:rPr>
          <w:spacing w:val="-1"/>
        </w:rPr>
        <w:t>k</w:t>
      </w:r>
      <w:r>
        <w:t>a</w:t>
      </w:r>
      <w:r>
        <w:rPr>
          <w:spacing w:val="3"/>
        </w:rPr>
        <w:t>r</w:t>
      </w:r>
      <w:r>
        <w:rPr>
          <w:spacing w:val="-4"/>
        </w:rPr>
        <w:t>y</w:t>
      </w:r>
      <w:r>
        <w:t>a,</w:t>
      </w:r>
      <w:r>
        <w:rPr>
          <w:spacing w:val="-4"/>
        </w:rPr>
        <w:t xml:space="preserve"> </w:t>
      </w:r>
      <w:r>
        <w:rPr>
          <w:spacing w:val="1"/>
        </w:rPr>
        <w:t>2011)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1</w:t>
      </w:r>
      <w:r>
        <w:t>9</w:t>
      </w:r>
    </w:p>
    <w:p w:rsidR="008E6CB1" w:rsidRDefault="00405036">
      <w:pPr>
        <w:spacing w:line="220" w:lineRule="exact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22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y</w:t>
      </w:r>
      <w:r>
        <w:rPr>
          <w:spacing w:val="1"/>
        </w:rPr>
        <w:t>u</w:t>
      </w:r>
      <w:r>
        <w:t>li</w:t>
      </w:r>
      <w:r>
        <w:rPr>
          <w:spacing w:val="-1"/>
        </w:rPr>
        <w:t>s</w:t>
      </w:r>
      <w:r>
        <w:t>,</w:t>
      </w:r>
      <w:r>
        <w:rPr>
          <w:spacing w:val="-7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-8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-8"/>
        </w:rPr>
        <w:t xml:space="preserve"> </w:t>
      </w:r>
      <w:r>
        <w:rPr>
          <w:i/>
          <w:spacing w:val="1"/>
        </w:rPr>
        <w:t>Aga</w:t>
      </w:r>
      <w:r>
        <w:rPr>
          <w:i/>
          <w:spacing w:val="-2"/>
        </w:rPr>
        <w:t>m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t>Kal</w:t>
      </w:r>
      <w:r>
        <w:rPr>
          <w:spacing w:val="3"/>
        </w:rPr>
        <w:t>a</w:t>
      </w:r>
      <w:r>
        <w:t>m</w:t>
      </w:r>
      <w:r>
        <w:rPr>
          <w:spacing w:val="-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u</w:t>
      </w:r>
      <w:r>
        <w:t>li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2002)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52</w:t>
      </w:r>
      <w:r>
        <w:t>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71" w:lineRule="auto"/>
        <w:ind w:left="1668" w:right="73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spek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 xml:space="preserve">3  </w:t>
      </w:r>
      <w:r>
        <w:rPr>
          <w:spacing w:val="2"/>
          <w:position w:val="11"/>
          <w:sz w:val="16"/>
          <w:szCs w:val="16"/>
        </w:rPr>
        <w:t xml:space="preserve"> </w:t>
      </w:r>
      <w:r>
        <w:rPr>
          <w:spacing w:val="-1"/>
          <w:sz w:val="24"/>
          <w:szCs w:val="24"/>
        </w:rPr>
        <w:t>Seca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umum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kinan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tem 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idah.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is,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konk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di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bol,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ibad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bulkan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meluk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hidup.</w:t>
      </w:r>
    </w:p>
    <w:p w:rsidR="008E6CB1" w:rsidRDefault="00405036">
      <w:pPr>
        <w:spacing w:before="19" w:line="480" w:lineRule="auto"/>
        <w:ind w:left="1668" w:right="80" w:firstLine="764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psi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memu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jadik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meluk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laku.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norma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luhur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</w:p>
    <w:p w:rsidR="008E6CB1" w:rsidRDefault="00405036">
      <w:pPr>
        <w:spacing w:line="280" w:lineRule="exact"/>
        <w:ind w:left="1668" w:right="3586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tan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sup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tur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5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24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 w:firstLine="764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dis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ian 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proofErr w:type="gramStart"/>
      <w:r>
        <w:rPr>
          <w:sz w:val="24"/>
          <w:szCs w:val="24"/>
        </w:rPr>
        <w:t xml:space="preserve">maka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sudah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oleh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8E6CB1" w:rsidRDefault="00405036">
      <w:pPr>
        <w:spacing w:before="10" w:line="480" w:lineRule="auto"/>
        <w:ind w:left="1668" w:right="76" w:firstLine="764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tanpa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proofErr w:type="gramEnd"/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4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</w:p>
    <w:p w:rsidR="008E6CB1" w:rsidRDefault="005422FF">
      <w:pPr>
        <w:spacing w:before="10" w:line="260" w:lineRule="exact"/>
        <w:ind w:left="1668" w:right="91"/>
        <w:jc w:val="both"/>
        <w:rPr>
          <w:sz w:val="24"/>
          <w:szCs w:val="24"/>
        </w:rPr>
      </w:pPr>
      <w:r>
        <w:pict>
          <v:group id="_x0000_s1365" style="position:absolute;left:0;text-align:left;margin-left:113.4pt;margin-top:24.9pt;width:2in;height:0;z-index:-5622;mso-position-horizontal-relative:page" coordorigin="2268,498" coordsize="2880,0">
            <v:shape id="_x0000_s1366" style="position:absolute;left:2268;top:498;width:2880;height:0" coordorigin="2268,498" coordsize="2880,0" path="m2268,49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1"/>
          <w:position w:val="-1"/>
          <w:sz w:val="24"/>
          <w:szCs w:val="24"/>
        </w:rPr>
        <w:t>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ku 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1"/>
          <w:position w:val="-1"/>
          <w:sz w:val="24"/>
          <w:szCs w:val="24"/>
        </w:rPr>
        <w:t>ea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m</w:t>
      </w:r>
      <w:r w:rsidR="00405036">
        <w:rPr>
          <w:spacing w:val="2"/>
          <w:position w:val="-1"/>
          <w:sz w:val="24"/>
          <w:szCs w:val="24"/>
        </w:rPr>
        <w:t>a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proofErr w:type="gramEnd"/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usia</w:t>
      </w:r>
      <w:r w:rsidR="00405036">
        <w:rPr>
          <w:spacing w:val="1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1"/>
          <w:position w:val="-1"/>
          <w:sz w:val="24"/>
          <w:szCs w:val="24"/>
        </w:rPr>
        <w:t>t</w:t>
      </w:r>
      <w:r w:rsidR="00405036">
        <w:rPr>
          <w:position w:val="-1"/>
          <w:sz w:val="24"/>
          <w:szCs w:val="24"/>
        </w:rPr>
        <w:t>u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up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spacing w:val="1"/>
          <w:position w:val="-1"/>
          <w:sz w:val="24"/>
          <w:szCs w:val="24"/>
        </w:rPr>
        <w:t>c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m</w:t>
      </w:r>
      <w:r w:rsidR="00405036">
        <w:rPr>
          <w:position w:val="-1"/>
          <w:sz w:val="24"/>
          <w:szCs w:val="24"/>
        </w:rPr>
        <w:t>pur</w:t>
      </w:r>
      <w:r w:rsidR="00405036">
        <w:rPr>
          <w:spacing w:val="-2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3"/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ra</w:t>
      </w:r>
      <w:r w:rsidR="00405036">
        <w:rPr>
          <w:spacing w:val="1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1"/>
          <w:position w:val="-1"/>
          <w:sz w:val="24"/>
          <w:szCs w:val="24"/>
        </w:rPr>
        <w:t>ba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i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 w:line="240" w:lineRule="exact"/>
        <w:ind w:left="1296"/>
      </w:pPr>
      <w:r>
        <w:rPr>
          <w:position w:val="8"/>
          <w:sz w:val="13"/>
          <w:szCs w:val="13"/>
        </w:rPr>
        <w:t>23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2"/>
          <w:position w:val="-1"/>
        </w:rPr>
        <w:t>P</w:t>
      </w:r>
      <w:r>
        <w:rPr>
          <w:spacing w:val="-1"/>
          <w:position w:val="-1"/>
        </w:rPr>
        <w:t>us</w:t>
      </w:r>
      <w:r>
        <w:rPr>
          <w:spacing w:val="1"/>
          <w:position w:val="-1"/>
        </w:rPr>
        <w:t>p</w:t>
      </w:r>
      <w:r>
        <w:rPr>
          <w:position w:val="-1"/>
        </w:rPr>
        <w:t>it</w:t>
      </w:r>
      <w:r>
        <w:rPr>
          <w:spacing w:val="1"/>
          <w:position w:val="-1"/>
        </w:rPr>
        <w:t>o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He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dro</w:t>
      </w:r>
      <w:r>
        <w:rPr>
          <w:position w:val="-1"/>
        </w:rPr>
        <w:t>.</w:t>
      </w:r>
      <w:r>
        <w:rPr>
          <w:spacing w:val="-3"/>
          <w:position w:val="-1"/>
        </w:rPr>
        <w:t xml:space="preserve"> </w:t>
      </w:r>
      <w:r>
        <w:rPr>
          <w:i/>
          <w:spacing w:val="1"/>
          <w:position w:val="-1"/>
        </w:rPr>
        <w:t>So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i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l</w:t>
      </w:r>
      <w:r>
        <w:rPr>
          <w:i/>
          <w:spacing w:val="-1"/>
          <w:position w:val="-1"/>
        </w:rPr>
        <w:t>o</w:t>
      </w:r>
      <w:r>
        <w:rPr>
          <w:i/>
          <w:spacing w:val="1"/>
          <w:position w:val="-1"/>
        </w:rPr>
        <w:t>g</w:t>
      </w:r>
      <w:r>
        <w:rPr>
          <w:i/>
          <w:position w:val="-1"/>
        </w:rPr>
        <w:t>i</w:t>
      </w:r>
      <w:r>
        <w:rPr>
          <w:i/>
          <w:spacing w:val="-7"/>
          <w:position w:val="-1"/>
        </w:rPr>
        <w:t xml:space="preserve"> </w:t>
      </w:r>
      <w:r>
        <w:rPr>
          <w:i/>
          <w:spacing w:val="-1"/>
          <w:position w:val="-1"/>
        </w:rPr>
        <w:t>A</w:t>
      </w:r>
      <w:r>
        <w:rPr>
          <w:i/>
          <w:spacing w:val="1"/>
          <w:position w:val="-1"/>
        </w:rPr>
        <w:t>ga</w:t>
      </w:r>
      <w:r>
        <w:rPr>
          <w:i/>
          <w:position w:val="-1"/>
        </w:rPr>
        <w:t>m</w:t>
      </w:r>
      <w:r>
        <w:rPr>
          <w:i/>
          <w:spacing w:val="2"/>
          <w:position w:val="-1"/>
        </w:rPr>
        <w:t>a</w:t>
      </w:r>
      <w:r>
        <w:rPr>
          <w:position w:val="-1"/>
        </w:rPr>
        <w:t>,</w:t>
      </w:r>
      <w:r>
        <w:rPr>
          <w:spacing w:val="-5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-2"/>
          <w:position w:val="-1"/>
        </w:rPr>
        <w:t>Y</w:t>
      </w:r>
      <w:r>
        <w:rPr>
          <w:spacing w:val="1"/>
          <w:position w:val="-1"/>
        </w:rPr>
        <w:t>og</w:t>
      </w:r>
      <w:r>
        <w:rPr>
          <w:spacing w:val="-4"/>
          <w:position w:val="-1"/>
        </w:rPr>
        <w:t>y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</w:t>
      </w:r>
      <w:r>
        <w:rPr>
          <w:spacing w:val="2"/>
          <w:position w:val="-1"/>
        </w:rPr>
        <w:t>a</w:t>
      </w:r>
      <w:r>
        <w:rPr>
          <w:position w:val="-1"/>
        </w:rPr>
        <w:t>:</w:t>
      </w:r>
      <w:r>
        <w:rPr>
          <w:spacing w:val="-11"/>
          <w:position w:val="-1"/>
        </w:rPr>
        <w:t xml:space="preserve"> </w:t>
      </w:r>
      <w:r>
        <w:rPr>
          <w:position w:val="-1"/>
        </w:rPr>
        <w:t>Y</w:t>
      </w:r>
      <w:r>
        <w:rPr>
          <w:spacing w:val="3"/>
          <w:position w:val="-1"/>
        </w:rPr>
        <w:t>a</w:t>
      </w:r>
      <w:r>
        <w:rPr>
          <w:spacing w:val="-4"/>
          <w:position w:val="-1"/>
        </w:rPr>
        <w:t>y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s</w:t>
      </w:r>
      <w:r>
        <w:rPr>
          <w:position w:val="-1"/>
        </w:rPr>
        <w:t>an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Ka</w:t>
      </w:r>
      <w:r>
        <w:rPr>
          <w:spacing w:val="-1"/>
          <w:position w:val="-1"/>
        </w:rPr>
        <w:t>n</w:t>
      </w:r>
      <w:r>
        <w:rPr>
          <w:position w:val="-1"/>
        </w:rPr>
        <w:t>i</w:t>
      </w:r>
      <w:r>
        <w:rPr>
          <w:spacing w:val="1"/>
          <w:position w:val="-1"/>
        </w:rPr>
        <w:t>s</w:t>
      </w:r>
      <w:r>
        <w:rPr>
          <w:position w:val="-1"/>
        </w:rPr>
        <w:t>i</w:t>
      </w:r>
      <w:r>
        <w:rPr>
          <w:spacing w:val="1"/>
          <w:position w:val="-1"/>
        </w:rPr>
        <w:t>u</w:t>
      </w:r>
      <w:r>
        <w:rPr>
          <w:spacing w:val="-1"/>
          <w:position w:val="-1"/>
        </w:rPr>
        <w:t>s</w:t>
      </w:r>
      <w:r>
        <w:rPr>
          <w:position w:val="-1"/>
        </w:rPr>
        <w:t>,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1983)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35</w:t>
      </w:r>
      <w:r>
        <w:rPr>
          <w:position w:val="-1"/>
        </w:rPr>
        <w:t>.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9"/>
          <w:sz w:val="13"/>
          <w:szCs w:val="13"/>
        </w:rPr>
        <w:t xml:space="preserve">24 </w:t>
      </w:r>
      <w:r>
        <w:rPr>
          <w:spacing w:val="8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bd</w:t>
      </w:r>
      <w:r>
        <w:rPr>
          <w:spacing w:val="-1"/>
        </w:rPr>
        <w:t>u</w:t>
      </w:r>
      <w:r>
        <w:t>l</w:t>
      </w:r>
      <w:proofErr w:type="gramEnd"/>
      <w:r>
        <w:rPr>
          <w:spacing w:val="21"/>
        </w:rPr>
        <w:t xml:space="preserve"> </w:t>
      </w:r>
      <w:r>
        <w:rPr>
          <w:spacing w:val="-2"/>
        </w:rPr>
        <w:t>A</w:t>
      </w:r>
      <w:r>
        <w:t>ziz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>h</w:t>
      </w:r>
      <w:r>
        <w:rPr>
          <w:spacing w:val="-1"/>
        </w:rPr>
        <w:t>y</w:t>
      </w:r>
      <w:r>
        <w:t>a</w:t>
      </w:r>
      <w:r>
        <w:rPr>
          <w:spacing w:val="1"/>
        </w:rPr>
        <w:t>d</w:t>
      </w:r>
      <w:r>
        <w:t>i,</w:t>
      </w:r>
      <w:r>
        <w:rPr>
          <w:spacing w:val="20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16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ga</w:t>
      </w:r>
      <w:r>
        <w:rPr>
          <w:i/>
        </w:rPr>
        <w:t>ma</w:t>
      </w:r>
      <w:r>
        <w:rPr>
          <w:i/>
          <w:spacing w:val="19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p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b</w:t>
      </w:r>
      <w:r>
        <w:rPr>
          <w:i/>
          <w:spacing w:val="-1"/>
        </w:rPr>
        <w:t>a</w:t>
      </w:r>
      <w:r>
        <w:rPr>
          <w:i/>
          <w:spacing w:val="1"/>
        </w:rPr>
        <w:t>d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5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-3"/>
        </w:rPr>
        <w:t>i</w:t>
      </w:r>
      <w:r>
        <w:rPr>
          <w:i/>
        </w:rPr>
        <w:t>m</w:t>
      </w:r>
      <w:r>
        <w:rPr>
          <w:i/>
          <w:spacing w:val="18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an</w:t>
      </w:r>
      <w:r>
        <w:rPr>
          <w:i/>
        </w:rPr>
        <w:t>c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ila</w:t>
      </w:r>
      <w:r>
        <w:rPr>
          <w:i/>
          <w:spacing w:val="22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17"/>
        </w:rPr>
        <w:t xml:space="preserve"> </w:t>
      </w:r>
      <w:r>
        <w:t>Si</w:t>
      </w:r>
      <w:r>
        <w:rPr>
          <w:spacing w:val="-2"/>
        </w:rPr>
        <w:t>n</w:t>
      </w:r>
      <w:r>
        <w:t>ar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pacing w:val="1"/>
        </w:rPr>
        <w:t>B</w:t>
      </w:r>
      <w:r>
        <w:t>a</w:t>
      </w:r>
      <w:r>
        <w:rPr>
          <w:spacing w:val="1"/>
        </w:rPr>
        <w:t>r</w:t>
      </w:r>
      <w:r>
        <w:rPr>
          <w:spacing w:val="-1"/>
        </w:rPr>
        <w:t>u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19</w:t>
      </w:r>
      <w:r>
        <w:rPr>
          <w:spacing w:val="-1"/>
        </w:rPr>
        <w:t>8</w:t>
      </w:r>
      <w:r>
        <w:rPr>
          <w:spacing w:val="1"/>
        </w:rPr>
        <w:t>8)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-1"/>
        </w:rPr>
        <w:t>2</w:t>
      </w:r>
      <w:r>
        <w:rPr>
          <w:spacing w:val="1"/>
        </w:rPr>
        <w:t>9</w:t>
      </w:r>
      <w:r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85"/>
        <w:rPr>
          <w:sz w:val="24"/>
          <w:szCs w:val="24"/>
        </w:rPr>
      </w:pPr>
      <w:proofErr w:type="gramStart"/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proofErr w:type="gramEnd"/>
      <w:r>
        <w:rPr>
          <w:sz w:val="24"/>
          <w:szCs w:val="24"/>
        </w:rPr>
        <w:t xml:space="preserve"> 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bio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is,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roh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unsur 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sional, unsur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taupun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juk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10"/>
        <w:ind w:left="1308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c</w:t>
      </w:r>
      <w:proofErr w:type="gramEnd"/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Dimensi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Seb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81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dipeluk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ih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manusia,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ktek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wa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kep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seimb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1668" w:right="79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mens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vio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khir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spek</w:t>
      </w:r>
    </w:p>
    <w:p w:rsidR="008E6CB1" w:rsidRDefault="00405036">
      <w:pPr>
        <w:spacing w:line="280" w:lineRule="exact"/>
        <w:ind w:left="1668"/>
        <w:rPr>
          <w:sz w:val="16"/>
          <w:szCs w:val="16"/>
        </w:rPr>
      </w:pPr>
      <w:proofErr w:type="gramStart"/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f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f</w:t>
      </w:r>
      <w:proofErr w:type="gramEnd"/>
      <w:r>
        <w:rPr>
          <w:position w:val="-1"/>
          <w:sz w:val="24"/>
          <w:szCs w:val="24"/>
        </w:rPr>
        <w:t xml:space="preserve"> k</w:t>
      </w:r>
      <w:r>
        <w:rPr>
          <w:spacing w:val="-2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rag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25</w:t>
      </w:r>
    </w:p>
    <w:p w:rsidR="008E6CB1" w:rsidRDefault="005422FF">
      <w:pPr>
        <w:spacing w:before="58" w:line="540" w:lineRule="exact"/>
        <w:ind w:left="1668" w:right="81" w:firstLine="764"/>
        <w:jc w:val="both"/>
        <w:rPr>
          <w:sz w:val="24"/>
          <w:szCs w:val="24"/>
        </w:rPr>
      </w:pPr>
      <w:r>
        <w:pict>
          <v:group id="_x0000_s1363" style="position:absolute;left:0;text-align:left;margin-left:113.4pt;margin-top:187.6pt;width:2in;height:0;z-index:-5621;mso-position-horizontal-relative:page" coordorigin="2268,3752" coordsize="2880,0">
            <v:shape id="_x0000_s1364" style="position:absolute;left:2268;top:3752;width:2880;height:0" coordorigin="2268,3752" coordsize="2880,0" path="m2268,3752r2881,e" filled="f" strokeweight=".82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lam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buku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5"/>
          <w:sz w:val="24"/>
          <w:szCs w:val="24"/>
        </w:rPr>
        <w:t>y</w:t>
      </w:r>
      <w:r w:rsidR="00405036">
        <w:rPr>
          <w:sz w:val="24"/>
          <w:szCs w:val="24"/>
        </w:rPr>
        <w:t>a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Am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2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ca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P</w:t>
      </w:r>
      <w:r w:rsidR="00405036">
        <w:rPr>
          <w:sz w:val="24"/>
          <w:szCs w:val="24"/>
        </w:rPr>
        <w:t>ie</w:t>
      </w:r>
      <w:r w:rsidR="00405036">
        <w:rPr>
          <w:spacing w:val="2"/>
          <w:sz w:val="24"/>
          <w:szCs w:val="24"/>
        </w:rPr>
        <w:t>t</w:t>
      </w:r>
      <w:r w:rsidR="00405036">
        <w:rPr>
          <w:spacing w:val="-5"/>
          <w:sz w:val="24"/>
          <w:szCs w:val="24"/>
        </w:rPr>
        <w:t>y</w:t>
      </w:r>
      <w:r w:rsidR="00405036">
        <w:rPr>
          <w:sz w:val="24"/>
          <w:szCs w:val="24"/>
        </w:rPr>
        <w:t>: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The 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tu</w:t>
      </w:r>
      <w:r w:rsidR="00405036">
        <w:rPr>
          <w:spacing w:val="2"/>
          <w:sz w:val="24"/>
          <w:szCs w:val="24"/>
        </w:rPr>
        <w:t>r</w:t>
      </w:r>
      <w:r w:rsidR="00405036">
        <w:rPr>
          <w:sz w:val="24"/>
          <w:szCs w:val="24"/>
        </w:rPr>
        <w:t>e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of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ion Com</w:t>
      </w:r>
      <w:r w:rsidR="00405036">
        <w:rPr>
          <w:spacing w:val="1"/>
          <w:sz w:val="24"/>
          <w:szCs w:val="24"/>
        </w:rPr>
        <w:t>m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men, me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but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da 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ma di</w:t>
      </w:r>
      <w:r w:rsidR="00405036">
        <w:rPr>
          <w:spacing w:val="1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nsi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ma 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lam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dirim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nusi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,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kni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di</w:t>
      </w:r>
      <w:r w:rsidR="00405036">
        <w:rPr>
          <w:spacing w:val="1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nsi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k</w:t>
      </w:r>
      <w:r w:rsidR="00405036">
        <w:rPr>
          <w:spacing w:val="4"/>
          <w:sz w:val="24"/>
          <w:szCs w:val="24"/>
        </w:rPr>
        <w:t>e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kinan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(id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olo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is),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di</w:t>
      </w:r>
      <w:r w:rsidR="00405036">
        <w:rPr>
          <w:spacing w:val="1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nsi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1"/>
          <w:sz w:val="24"/>
          <w:szCs w:val="24"/>
        </w:rPr>
        <w:t>r</w:t>
      </w:r>
      <w:r w:rsidR="00405036">
        <w:rPr>
          <w:sz w:val="24"/>
          <w:szCs w:val="24"/>
        </w:rPr>
        <w:t>ibad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tan 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ra</w:t>
      </w:r>
      <w:r w:rsidR="00405036">
        <w:rPr>
          <w:sz w:val="24"/>
          <w:szCs w:val="24"/>
        </w:rPr>
        <w:t>k</w:t>
      </w:r>
      <w:r w:rsidR="00405036">
        <w:rPr>
          <w:spacing w:val="3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k k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</w:t>
      </w:r>
      <w:r w:rsidR="00405036">
        <w:rPr>
          <w:spacing w:val="2"/>
          <w:sz w:val="24"/>
          <w:szCs w:val="24"/>
        </w:rPr>
        <w:t>a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43"/>
          <w:sz w:val="24"/>
          <w:szCs w:val="24"/>
        </w:rPr>
        <w:t xml:space="preserve"> </w:t>
      </w:r>
      <w:r w:rsidR="00405036">
        <w:rPr>
          <w:sz w:val="24"/>
          <w:szCs w:val="24"/>
        </w:rPr>
        <w:t>(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st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c</w:t>
      </w:r>
      <w:r w:rsidR="00405036">
        <w:rPr>
          <w:sz w:val="24"/>
          <w:szCs w:val="24"/>
        </w:rPr>
        <w:t>),</w:t>
      </w:r>
      <w:r w:rsidR="00405036">
        <w:rPr>
          <w:spacing w:val="45"/>
          <w:sz w:val="24"/>
          <w:szCs w:val="24"/>
        </w:rPr>
        <w:t xml:space="preserve"> </w:t>
      </w:r>
      <w:r w:rsidR="00405036">
        <w:rPr>
          <w:sz w:val="24"/>
          <w:szCs w:val="24"/>
        </w:rPr>
        <w:t>di</w:t>
      </w:r>
      <w:r w:rsidR="00405036">
        <w:rPr>
          <w:spacing w:val="1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nsi</w:t>
      </w:r>
      <w:r w:rsidR="00405036">
        <w:rPr>
          <w:spacing w:val="44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h</w:t>
      </w:r>
      <w:r w:rsidR="00405036">
        <w:rPr>
          <w:spacing w:val="4"/>
          <w:sz w:val="24"/>
          <w:szCs w:val="24"/>
        </w:rPr>
        <w:t>a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3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43"/>
          <w:sz w:val="24"/>
          <w:szCs w:val="24"/>
        </w:rPr>
        <w:t xml:space="preserve"> </w:t>
      </w:r>
      <w:r w:rsidR="00405036">
        <w:rPr>
          <w:sz w:val="24"/>
          <w:szCs w:val="24"/>
        </w:rPr>
        <w:t>(ekspe</w:t>
      </w:r>
      <w:r w:rsidR="00405036">
        <w:rPr>
          <w:spacing w:val="-1"/>
          <w:sz w:val="24"/>
          <w:szCs w:val="24"/>
        </w:rPr>
        <w:t>re</w:t>
      </w:r>
      <w:r w:rsidR="00405036">
        <w:rPr>
          <w:sz w:val="24"/>
          <w:szCs w:val="24"/>
        </w:rPr>
        <w:t>nsial),</w:t>
      </w:r>
      <w:r w:rsidR="00405036">
        <w:rPr>
          <w:spacing w:val="42"/>
          <w:sz w:val="24"/>
          <w:szCs w:val="24"/>
        </w:rPr>
        <w:t xml:space="preserve"> </w:t>
      </w:r>
      <w:r w:rsidR="00405036">
        <w:rPr>
          <w:sz w:val="24"/>
          <w:szCs w:val="24"/>
        </w:rPr>
        <w:t>di</w:t>
      </w:r>
      <w:r w:rsidR="00405036">
        <w:rPr>
          <w:spacing w:val="1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nsi</w:t>
      </w:r>
    </w:p>
    <w:p w:rsidR="008E6CB1" w:rsidRDefault="008E6CB1">
      <w:pPr>
        <w:spacing w:before="1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25  </w:t>
      </w:r>
      <w:r>
        <w:rPr>
          <w:spacing w:val="2"/>
          <w:position w:val="9"/>
          <w:sz w:val="13"/>
          <w:szCs w:val="13"/>
        </w:rPr>
        <w:t xml:space="preserve"> </w:t>
      </w:r>
      <w:r>
        <w:rPr>
          <w:spacing w:val="3"/>
        </w:rPr>
        <w:t>T</w:t>
      </w:r>
      <w:r>
        <w:t>a</w:t>
      </w:r>
      <w:r>
        <w:rPr>
          <w:spacing w:val="-1"/>
        </w:rPr>
        <w:t>u</w:t>
      </w:r>
      <w:r>
        <w:rPr>
          <w:spacing w:val="-2"/>
        </w:rPr>
        <w:t>f</w:t>
      </w:r>
      <w:r>
        <w:t>ik</w:t>
      </w:r>
      <w:r>
        <w:rPr>
          <w:spacing w:val="49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bd</w:t>
      </w:r>
      <w:r>
        <w:rPr>
          <w:spacing w:val="-1"/>
        </w:rPr>
        <w:t>u</w:t>
      </w:r>
      <w:r>
        <w:t>ll</w:t>
      </w:r>
      <w:r>
        <w:rPr>
          <w:spacing w:val="2"/>
        </w:rPr>
        <w:t>a</w:t>
      </w:r>
      <w:r>
        <w:t>h</w:t>
      </w:r>
      <w:r>
        <w:rPr>
          <w:spacing w:val="42"/>
        </w:rPr>
        <w:t xml:space="preserve"> </w:t>
      </w:r>
      <w:r>
        <w:rPr>
          <w:spacing w:val="1"/>
        </w:rPr>
        <w:t>d</w:t>
      </w:r>
      <w:r>
        <w:rPr>
          <w:spacing w:val="3"/>
        </w:rPr>
        <w:t>a</w:t>
      </w:r>
      <w:r>
        <w:t>n</w:t>
      </w:r>
      <w:r>
        <w:rPr>
          <w:spacing w:val="46"/>
        </w:rPr>
        <w:t xml:space="preserve"> </w:t>
      </w:r>
      <w:r>
        <w:t>M.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us</w:t>
      </w:r>
      <w:r>
        <w:t>li</w:t>
      </w:r>
      <w:r>
        <w:rPr>
          <w:spacing w:val="48"/>
        </w:rPr>
        <w:t xml:space="preserve"> </w:t>
      </w:r>
      <w:r>
        <w:t>Ka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4"/>
        </w:rPr>
        <w:t>m</w:t>
      </w:r>
      <w:r>
        <w:t>,</w:t>
      </w:r>
      <w:r>
        <w:rPr>
          <w:spacing w:val="47"/>
        </w:rPr>
        <w:t xml:space="preserve"> </w:t>
      </w:r>
      <w:proofErr w:type="gramStart"/>
      <w:r>
        <w:t>e</w:t>
      </w:r>
      <w:r>
        <w:rPr>
          <w:spacing w:val="1"/>
        </w:rPr>
        <w:t>d</w:t>
      </w:r>
      <w:proofErr w:type="gramEnd"/>
      <w:r>
        <w:t xml:space="preserve">. </w:t>
      </w:r>
      <w:r>
        <w:rPr>
          <w:spacing w:val="4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41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44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ga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:</w:t>
      </w:r>
      <w:r>
        <w:rPr>
          <w:i/>
          <w:spacing w:val="45"/>
        </w:rPr>
        <w:t xml:space="preserve"> </w:t>
      </w:r>
      <w:r>
        <w:rPr>
          <w:i/>
          <w:spacing w:val="1"/>
        </w:rPr>
        <w:t>S</w:t>
      </w:r>
      <w:r>
        <w:rPr>
          <w:i/>
          <w:spacing w:val="-2"/>
        </w:rPr>
        <w:t>e</w:t>
      </w:r>
      <w:r>
        <w:rPr>
          <w:i/>
          <w:spacing w:val="1"/>
        </w:rPr>
        <w:t>bu</w:t>
      </w:r>
      <w:r>
        <w:rPr>
          <w:i/>
          <w:spacing w:val="-1"/>
        </w:rPr>
        <w:t>a</w:t>
      </w:r>
      <w:r>
        <w:rPr>
          <w:i/>
        </w:rPr>
        <w:t>h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i/>
        </w:rPr>
        <w:t>Pe</w:t>
      </w:r>
      <w:r>
        <w:rPr>
          <w:i/>
          <w:spacing w:val="1"/>
        </w:rPr>
        <w:t>ngan</w:t>
      </w:r>
      <w:r>
        <w:rPr>
          <w:i/>
          <w:spacing w:val="-3"/>
        </w:rPr>
        <w:t>t</w:t>
      </w:r>
      <w:r>
        <w:rPr>
          <w:i/>
          <w:spacing w:val="1"/>
        </w:rPr>
        <w:t>ar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11"/>
        </w:rPr>
        <w:t xml:space="preserve"> </w:t>
      </w:r>
      <w:r>
        <w:rPr>
          <w:spacing w:val="3"/>
        </w:rPr>
        <w:t>T</w:t>
      </w:r>
      <w:r>
        <w:t>ia</w:t>
      </w:r>
      <w:r>
        <w:rPr>
          <w:spacing w:val="1"/>
        </w:rPr>
        <w:t>r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a</w:t>
      </w:r>
      <w:r>
        <w:rPr>
          <w:spacing w:val="1"/>
        </w:rPr>
        <w:t>c</w:t>
      </w:r>
      <w:r>
        <w:t>a</w:t>
      </w:r>
      <w:r>
        <w:rPr>
          <w:spacing w:val="-1"/>
        </w:rPr>
        <w:t>n</w:t>
      </w:r>
      <w:r>
        <w:t>a,</w:t>
      </w:r>
      <w:r>
        <w:rPr>
          <w:spacing w:val="-6"/>
        </w:rPr>
        <w:t xml:space="preserve"> </w:t>
      </w:r>
      <w:r>
        <w:rPr>
          <w:spacing w:val="1"/>
        </w:rPr>
        <w:t>19</w:t>
      </w:r>
      <w:r>
        <w:rPr>
          <w:spacing w:val="-1"/>
        </w:rPr>
        <w:t>8</w:t>
      </w:r>
      <w:r>
        <w:rPr>
          <w:spacing w:val="1"/>
        </w:rPr>
        <w:t>9)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9</w:t>
      </w:r>
      <w:r>
        <w:t>3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668"/>
        <w:rPr>
          <w:sz w:val="24"/>
          <w:szCs w:val="24"/>
        </w:rPr>
      </w:pP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nsial)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ind w:left="1668"/>
        <w:rPr>
          <w:sz w:val="16"/>
          <w:szCs w:val="16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intel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ktual</w:t>
      </w:r>
      <w:proofErr w:type="gramEnd"/>
      <w:r>
        <w:rPr>
          <w:spacing w:val="-1"/>
          <w:sz w:val="24"/>
          <w:szCs w:val="24"/>
        </w:rPr>
        <w:t>)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26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Dimensi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9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Dimensi ideolo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(id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 makna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laku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10" w:line="472" w:lineRule="auto"/>
        <w:ind w:left="2028" w:right="70" w:firstLine="687"/>
        <w:jc w:val="both"/>
        <w:rPr>
          <w:sz w:val="16"/>
          <w:szCs w:val="16"/>
        </w:rPr>
      </w:pPr>
      <w:r>
        <w:rPr>
          <w:sz w:val="24"/>
          <w:szCs w:val="24"/>
        </w:rPr>
        <w:t>Dimensi ini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doktri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 doktrin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uh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tentu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doktrin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kinan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ikat, surg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27</w:t>
      </w:r>
    </w:p>
    <w:p w:rsidR="008E6CB1" w:rsidRDefault="00405036">
      <w:pPr>
        <w:spacing w:line="240" w:lineRule="exact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Dimensi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80" w:firstLine="687"/>
        <w:jc w:val="both"/>
        <w:rPr>
          <w:sz w:val="24"/>
          <w:szCs w:val="24"/>
        </w:rPr>
      </w:pPr>
      <w:r>
        <w:rPr>
          <w:sz w:val="24"/>
          <w:szCs w:val="24"/>
        </w:rPr>
        <w:t>Dimensi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ritualis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 (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ment)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ujuk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ritu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- ritus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nut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nut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 Dimensi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doman pokok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proofErr w:type="gramStart"/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ritus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rukun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slam,</w:t>
      </w:r>
    </w:p>
    <w:p w:rsidR="008E6CB1" w:rsidRDefault="00405036">
      <w:pPr>
        <w:spacing w:before="10" w:line="260" w:lineRule="exact"/>
        <w:ind w:left="2028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ik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r</w:t>
      </w:r>
      <w:proofErr w:type="gramEnd"/>
      <w:r>
        <w:rPr>
          <w:position w:val="-1"/>
          <w:sz w:val="24"/>
          <w:szCs w:val="24"/>
        </w:rPr>
        <w:t>, shol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ktu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lai</w:t>
      </w:r>
      <w:r>
        <w:rPr>
          <w:spacing w:val="1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lain.</w:t>
      </w:r>
    </w:p>
    <w:p w:rsidR="008E6CB1" w:rsidRDefault="008E6CB1">
      <w:pPr>
        <w:spacing w:before="4" w:line="160" w:lineRule="exact"/>
        <w:rPr>
          <w:sz w:val="17"/>
          <w:szCs w:val="17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26 </w:t>
      </w:r>
      <w:r>
        <w:rPr>
          <w:spacing w:val="32"/>
          <w:position w:val="9"/>
          <w:sz w:val="13"/>
          <w:szCs w:val="13"/>
        </w:rPr>
        <w:t xml:space="preserve"> </w:t>
      </w:r>
      <w:r>
        <w:t>D</w:t>
      </w:r>
      <w:r>
        <w:rPr>
          <w:spacing w:val="2"/>
        </w:rPr>
        <w:t>j</w:t>
      </w:r>
      <w:r>
        <w:t>a</w:t>
      </w:r>
      <w:r>
        <w:rPr>
          <w:spacing w:val="-3"/>
        </w:rPr>
        <w:t>m</w:t>
      </w:r>
      <w:r>
        <w:t>a</w:t>
      </w:r>
      <w:r>
        <w:rPr>
          <w:spacing w:val="2"/>
        </w:rPr>
        <w:t>l</w:t>
      </w:r>
      <w:r>
        <w:rPr>
          <w:spacing w:val="-1"/>
        </w:rPr>
        <w:t>u</w:t>
      </w:r>
      <w:r>
        <w:rPr>
          <w:spacing w:val="1"/>
        </w:rPr>
        <w:t>dd</w:t>
      </w:r>
      <w:r>
        <w:t>i</w:t>
      </w:r>
      <w:r>
        <w:rPr>
          <w:spacing w:val="-1"/>
        </w:rPr>
        <w:t>n</w:t>
      </w:r>
      <w:proofErr w:type="gramEnd"/>
      <w:r>
        <w:t>,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u</w:t>
      </w:r>
      <w:r>
        <w:t>at</w:t>
      </w:r>
      <w:r>
        <w:rPr>
          <w:spacing w:val="49"/>
        </w:rPr>
        <w:t xml:space="preserve"> </w:t>
      </w:r>
      <w:r>
        <w:t>Na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or</w:t>
      </w:r>
      <w:r>
        <w:t>i</w:t>
      </w:r>
      <w:r>
        <w:rPr>
          <w:spacing w:val="42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roro</w:t>
      </w:r>
      <w:r>
        <w:t>,</w:t>
      </w:r>
      <w:r>
        <w:rPr>
          <w:spacing w:val="45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40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2"/>
        </w:rPr>
        <w:t>m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1"/>
        </w:rPr>
        <w:t>og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3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us</w:t>
      </w:r>
      <w:r>
        <w:t>t</w:t>
      </w:r>
      <w:r>
        <w:rPr>
          <w:spacing w:val="2"/>
        </w:rPr>
        <w:t>a</w:t>
      </w:r>
      <w:r>
        <w:rPr>
          <w:spacing w:val="-1"/>
        </w:rPr>
        <w:t>k</w:t>
      </w:r>
      <w:r>
        <w:t>a</w:t>
      </w:r>
      <w:r>
        <w:rPr>
          <w:spacing w:val="43"/>
        </w:rPr>
        <w:t xml:space="preserve"> </w:t>
      </w:r>
      <w:r>
        <w:rPr>
          <w:spacing w:val="2"/>
        </w:rPr>
        <w:t>P</w:t>
      </w:r>
      <w:r>
        <w:t>ela</w:t>
      </w:r>
      <w:r>
        <w:rPr>
          <w:spacing w:val="3"/>
        </w:rPr>
        <w:t>j</w:t>
      </w:r>
      <w:r>
        <w:t>a</w:t>
      </w:r>
      <w:r>
        <w:rPr>
          <w:spacing w:val="1"/>
        </w:rPr>
        <w:t>r</w:t>
      </w:r>
      <w:r>
        <w:t>,</w:t>
      </w:r>
    </w:p>
    <w:p w:rsidR="008E6CB1" w:rsidRDefault="005422FF">
      <w:pPr>
        <w:spacing w:line="220" w:lineRule="exact"/>
        <w:ind w:left="588"/>
      </w:pPr>
      <w:r>
        <w:pict>
          <v:group id="_x0000_s1361" style="position:absolute;left:0;text-align:left;margin-left:113.4pt;margin-top:-16.7pt;width:2in;height:0;z-index:-5620;mso-position-horizontal-relative:page" coordorigin="2268,-334" coordsize="2880,0">
            <v:shape id="_x0000_s1362" style="position:absolute;left:2268;top:-334;width:2880;height:0" coordorigin="2268,-334" coordsize="2880,0" path="m2268,-334r2881,e" filled="f" strokeweight=".82pt">
              <v:path arrowok="t"/>
            </v:shape>
            <w10:wrap anchorx="page"/>
          </v:group>
        </w:pict>
      </w:r>
      <w:r w:rsidR="00405036">
        <w:rPr>
          <w:spacing w:val="1"/>
          <w:position w:val="-1"/>
        </w:rPr>
        <w:t>199</w:t>
      </w:r>
      <w:r w:rsidR="00405036">
        <w:rPr>
          <w:spacing w:val="-1"/>
          <w:position w:val="-1"/>
        </w:rPr>
        <w:t>5</w:t>
      </w:r>
      <w:r w:rsidR="00405036">
        <w:rPr>
          <w:spacing w:val="1"/>
          <w:position w:val="-1"/>
        </w:rPr>
        <w:t>)</w:t>
      </w:r>
      <w:r w:rsidR="00405036">
        <w:rPr>
          <w:position w:val="-1"/>
        </w:rPr>
        <w:t>,</w:t>
      </w:r>
      <w:r w:rsidR="00405036">
        <w:rPr>
          <w:spacing w:val="-4"/>
          <w:position w:val="-1"/>
        </w:rPr>
        <w:t xml:space="preserve"> </w:t>
      </w:r>
      <w:r w:rsidR="00405036">
        <w:rPr>
          <w:spacing w:val="-1"/>
          <w:position w:val="-1"/>
        </w:rPr>
        <w:t>h</w:t>
      </w:r>
      <w:r w:rsidR="00405036">
        <w:rPr>
          <w:position w:val="-1"/>
        </w:rPr>
        <w:t xml:space="preserve">. </w:t>
      </w:r>
      <w:r w:rsidR="00405036">
        <w:rPr>
          <w:spacing w:val="1"/>
          <w:position w:val="-1"/>
        </w:rPr>
        <w:t>7</w:t>
      </w:r>
      <w:r w:rsidR="00405036">
        <w:rPr>
          <w:position w:val="-1"/>
        </w:rPr>
        <w:t>7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9"/>
          <w:sz w:val="13"/>
          <w:szCs w:val="13"/>
        </w:rPr>
        <w:t xml:space="preserve">27 </w:t>
      </w:r>
      <w:r>
        <w:rPr>
          <w:spacing w:val="32"/>
          <w:position w:val="9"/>
          <w:sz w:val="13"/>
          <w:szCs w:val="13"/>
        </w:rPr>
        <w:t xml:space="preserve"> </w:t>
      </w:r>
      <w:r>
        <w:t>D</w:t>
      </w:r>
      <w:r>
        <w:rPr>
          <w:spacing w:val="2"/>
        </w:rPr>
        <w:t>j</w:t>
      </w:r>
      <w:r>
        <w:t>a</w:t>
      </w:r>
      <w:r>
        <w:rPr>
          <w:spacing w:val="-3"/>
        </w:rPr>
        <w:t>m</w:t>
      </w:r>
      <w:r>
        <w:t>a</w:t>
      </w:r>
      <w:r>
        <w:rPr>
          <w:spacing w:val="2"/>
        </w:rPr>
        <w:t>l</w:t>
      </w:r>
      <w:r>
        <w:rPr>
          <w:spacing w:val="-1"/>
        </w:rPr>
        <w:t>u</w:t>
      </w:r>
      <w:r>
        <w:rPr>
          <w:spacing w:val="1"/>
        </w:rPr>
        <w:t>dd</w:t>
      </w:r>
      <w:r>
        <w:t>i</w:t>
      </w:r>
      <w:r>
        <w:rPr>
          <w:spacing w:val="-1"/>
        </w:rPr>
        <w:t>n</w:t>
      </w:r>
      <w:proofErr w:type="gramEnd"/>
      <w:r>
        <w:t>,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u</w:t>
      </w:r>
      <w:r>
        <w:t>at</w:t>
      </w:r>
      <w:r>
        <w:rPr>
          <w:spacing w:val="47"/>
        </w:rPr>
        <w:t xml:space="preserve"> </w:t>
      </w:r>
      <w:r>
        <w:t>Na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or</w:t>
      </w:r>
      <w:r>
        <w:t>i</w:t>
      </w:r>
      <w:r>
        <w:rPr>
          <w:spacing w:val="42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roro</w:t>
      </w:r>
      <w:r>
        <w:t>,</w:t>
      </w:r>
      <w:r>
        <w:rPr>
          <w:spacing w:val="4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40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2"/>
        </w:rPr>
        <w:t>m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1"/>
        </w:rPr>
        <w:t>og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3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us</w:t>
      </w:r>
      <w:r>
        <w:t>t</w:t>
      </w:r>
      <w:r>
        <w:rPr>
          <w:spacing w:val="2"/>
        </w:rPr>
        <w:t>a</w:t>
      </w:r>
      <w:r>
        <w:rPr>
          <w:spacing w:val="-1"/>
        </w:rPr>
        <w:t>k</w:t>
      </w:r>
      <w:r>
        <w:t>a</w:t>
      </w:r>
      <w:r>
        <w:rPr>
          <w:spacing w:val="43"/>
        </w:rPr>
        <w:t xml:space="preserve"> </w:t>
      </w:r>
      <w:r>
        <w:rPr>
          <w:spacing w:val="2"/>
        </w:rPr>
        <w:t>P</w:t>
      </w:r>
      <w:r>
        <w:t>ela</w:t>
      </w:r>
      <w:r>
        <w:rPr>
          <w:spacing w:val="3"/>
        </w:rPr>
        <w:t>j</w:t>
      </w:r>
      <w:r>
        <w:t>a</w:t>
      </w:r>
      <w:r>
        <w:rPr>
          <w:spacing w:val="1"/>
        </w:rPr>
        <w:t>r</w:t>
      </w:r>
      <w:r>
        <w:t>,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1"/>
        </w:rPr>
        <w:t>199</w:t>
      </w:r>
      <w:r>
        <w:rPr>
          <w:spacing w:val="-1"/>
        </w:rPr>
        <w:t>5</w:t>
      </w:r>
      <w:r>
        <w:rPr>
          <w:spacing w:val="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3"/>
        </w:rPr>
        <w:t>7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Dimensi Eksp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nsial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7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Dimensi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kspe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nsial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 invo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nt)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ion 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).</w:t>
      </w:r>
      <w:proofErr w:type="gramEnd"/>
      <w:r>
        <w:rPr>
          <w:sz w:val="24"/>
          <w:szCs w:val="24"/>
        </w:rPr>
        <w:t xml:space="preserve"> Dimensi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nsas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-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dide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ikan oleh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 xml:space="preserve">pok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ritual</w:t>
      </w:r>
      <w:proofErr w:type="gram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proofErr w:type="gramStart"/>
      <w:r>
        <w:rPr>
          <w:sz w:val="24"/>
          <w:szCs w:val="24"/>
        </w:rPr>
        <w:t xml:space="preserve">,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</w:p>
    <w:p w:rsidR="008E6CB1" w:rsidRDefault="00405036">
      <w:pPr>
        <w:spacing w:line="280" w:lineRule="exact"/>
        <w:ind w:left="2028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ntuh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 </w:t>
      </w:r>
      <w:r>
        <w:rPr>
          <w:spacing w:val="3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4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suci A</w:t>
      </w:r>
      <w:r>
        <w:rPr>
          <w:spacing w:val="2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Qu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’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di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aca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n.</w:t>
      </w:r>
      <w:r>
        <w:rPr>
          <w:spacing w:val="1"/>
          <w:position w:val="11"/>
          <w:sz w:val="16"/>
          <w:szCs w:val="16"/>
        </w:rPr>
        <w:t>28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Dimensi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nsial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9" w:firstLine="687"/>
        <w:jc w:val="both"/>
        <w:rPr>
          <w:sz w:val="24"/>
          <w:szCs w:val="24"/>
        </w:rPr>
      </w:pPr>
      <w:r>
        <w:rPr>
          <w:sz w:val="24"/>
          <w:szCs w:val="24"/>
        </w:rPr>
        <w:t>Dimensi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onse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ment)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dan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1"/>
        <w:ind w:left="2715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2028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proofErr w:type="gramEnd"/>
      <w:r>
        <w:rPr>
          <w:position w:val="-1"/>
          <w:sz w:val="24"/>
          <w:szCs w:val="24"/>
        </w:rPr>
        <w:t xml:space="preserve"> 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 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A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Qu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’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di b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 in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:</w:t>
      </w:r>
    </w:p>
    <w:p w:rsidR="008E6CB1" w:rsidRDefault="008E6CB1">
      <w:pPr>
        <w:spacing w:before="6" w:line="260" w:lineRule="exact"/>
        <w:rPr>
          <w:sz w:val="26"/>
          <w:szCs w:val="26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405036">
      <w:pPr>
        <w:spacing w:before="13" w:line="400" w:lineRule="exact"/>
        <w:ind w:left="2007" w:right="-74"/>
        <w:rPr>
          <w:sz w:val="36"/>
          <w:szCs w:val="36"/>
        </w:rPr>
      </w:pPr>
      <w:r>
        <w:rPr>
          <w:position w:val="-1"/>
          <w:sz w:val="36"/>
          <w:szCs w:val="36"/>
        </w:rPr>
        <w:lastRenderedPageBreak/>
        <w:t>ت</w:t>
      </w:r>
      <w:r>
        <w:rPr>
          <w:w w:val="67"/>
          <w:position w:val="-1"/>
          <w:sz w:val="36"/>
          <w:szCs w:val="36"/>
        </w:rPr>
        <w:t>ى</w:t>
      </w:r>
      <w:r>
        <w:rPr>
          <w:spacing w:val="-1"/>
          <w:position w:val="-1"/>
          <w:sz w:val="36"/>
          <w:szCs w:val="36"/>
        </w:rPr>
        <w:t>ط</w:t>
      </w:r>
      <w:r>
        <w:rPr>
          <w:w w:val="94"/>
          <w:position w:val="-1"/>
          <w:sz w:val="36"/>
          <w:szCs w:val="36"/>
        </w:rPr>
        <w:t>خ</w:t>
      </w:r>
      <w:r>
        <w:rPr>
          <w:spacing w:val="24"/>
          <w:position w:val="-1"/>
          <w:sz w:val="36"/>
          <w:szCs w:val="36"/>
        </w:rPr>
        <w:t xml:space="preserve"> </w:t>
      </w:r>
      <w:r>
        <w:rPr>
          <w:spacing w:val="-3"/>
          <w:position w:val="-1"/>
          <w:sz w:val="36"/>
          <w:szCs w:val="36"/>
        </w:rPr>
        <w:t>ا</w:t>
      </w:r>
      <w:r>
        <w:rPr>
          <w:w w:val="67"/>
          <w:position w:val="-1"/>
          <w:sz w:val="36"/>
          <w:szCs w:val="36"/>
        </w:rPr>
        <w:t>ى</w:t>
      </w:r>
      <w:r>
        <w:rPr>
          <w:w w:val="72"/>
          <w:position w:val="-1"/>
          <w:sz w:val="36"/>
          <w:szCs w:val="36"/>
        </w:rPr>
        <w:t>ع</w:t>
      </w:r>
      <w:r>
        <w:rPr>
          <w:spacing w:val="1"/>
          <w:w w:val="34"/>
          <w:position w:val="-1"/>
          <w:sz w:val="36"/>
          <w:szCs w:val="36"/>
        </w:rPr>
        <w:t>بت</w:t>
      </w:r>
      <w:r>
        <w:rPr>
          <w:w w:val="34"/>
          <w:position w:val="-1"/>
          <w:sz w:val="36"/>
          <w:szCs w:val="36"/>
        </w:rPr>
        <w:t>ت</w:t>
      </w:r>
      <w:r>
        <w:rPr>
          <w:spacing w:val="24"/>
          <w:position w:val="-1"/>
          <w:sz w:val="36"/>
          <w:szCs w:val="36"/>
        </w:rPr>
        <w:t xml:space="preserve"> </w:t>
      </w:r>
      <w:r>
        <w:rPr>
          <w:position w:val="-1"/>
          <w:sz w:val="36"/>
          <w:szCs w:val="36"/>
        </w:rPr>
        <w:t>ل</w:t>
      </w:r>
      <w:r>
        <w:rPr>
          <w:spacing w:val="-1"/>
          <w:position w:val="-1"/>
          <w:sz w:val="36"/>
          <w:szCs w:val="36"/>
        </w:rPr>
        <w:t>َ</w:t>
      </w:r>
      <w:r>
        <w:rPr>
          <w:position w:val="-1"/>
          <w:sz w:val="36"/>
          <w:szCs w:val="36"/>
        </w:rPr>
        <w:t>و</w:t>
      </w:r>
      <w:r>
        <w:rPr>
          <w:spacing w:val="36"/>
          <w:position w:val="-1"/>
          <w:sz w:val="36"/>
          <w:szCs w:val="36"/>
        </w:rPr>
        <w:t xml:space="preserve"> </w:t>
      </w:r>
      <w:r>
        <w:rPr>
          <w:spacing w:val="-1"/>
          <w:w w:val="132"/>
          <w:position w:val="-1"/>
          <w:sz w:val="36"/>
          <w:szCs w:val="36"/>
        </w:rPr>
        <w:t>ة</w:t>
      </w:r>
      <w:r>
        <w:rPr>
          <w:w w:val="34"/>
          <w:position w:val="-1"/>
          <w:sz w:val="36"/>
          <w:szCs w:val="36"/>
        </w:rPr>
        <w:t>ف</w:t>
      </w:r>
      <w:r>
        <w:rPr>
          <w:spacing w:val="-1"/>
          <w:w w:val="110"/>
          <w:position w:val="-1"/>
          <w:sz w:val="36"/>
          <w:szCs w:val="36"/>
        </w:rPr>
        <w:t>ا</w:t>
      </w:r>
      <w:r>
        <w:rPr>
          <w:w w:val="65"/>
          <w:position w:val="-1"/>
          <w:sz w:val="36"/>
          <w:szCs w:val="36"/>
        </w:rPr>
        <w:t>ك</w:t>
      </w:r>
    </w:p>
    <w:p w:rsidR="008E6CB1" w:rsidRDefault="00405036">
      <w:pPr>
        <w:spacing w:before="13" w:line="400" w:lineRule="exact"/>
        <w:ind w:right="-74"/>
        <w:rPr>
          <w:sz w:val="36"/>
          <w:szCs w:val="36"/>
        </w:rPr>
      </w:pPr>
      <w:r>
        <w:br w:type="column"/>
      </w:r>
      <w:r>
        <w:rPr>
          <w:spacing w:val="-2"/>
          <w:position w:val="-1"/>
          <w:sz w:val="36"/>
          <w:szCs w:val="36"/>
        </w:rPr>
        <w:lastRenderedPageBreak/>
        <w:t>م</w:t>
      </w:r>
      <w:r>
        <w:rPr>
          <w:w w:val="40"/>
          <w:position w:val="-1"/>
          <w:sz w:val="36"/>
          <w:szCs w:val="36"/>
        </w:rPr>
        <w:t>ل</w:t>
      </w:r>
      <w:r>
        <w:rPr>
          <w:spacing w:val="1"/>
          <w:w w:val="64"/>
          <w:position w:val="-1"/>
          <w:sz w:val="36"/>
          <w:szCs w:val="36"/>
        </w:rPr>
        <w:t>س</w:t>
      </w:r>
      <w:r>
        <w:rPr>
          <w:w w:val="40"/>
          <w:position w:val="-1"/>
          <w:sz w:val="36"/>
          <w:szCs w:val="36"/>
        </w:rPr>
        <w:t>ل</w:t>
      </w:r>
      <w:r>
        <w:rPr>
          <w:position w:val="-1"/>
          <w:sz w:val="36"/>
          <w:szCs w:val="36"/>
        </w:rPr>
        <w:t>ٱ</w:t>
      </w:r>
    </w:p>
    <w:p w:rsidR="008E6CB1" w:rsidRDefault="00405036">
      <w:pPr>
        <w:spacing w:before="13" w:line="400" w:lineRule="exact"/>
        <w:ind w:right="-74"/>
        <w:rPr>
          <w:sz w:val="36"/>
          <w:szCs w:val="36"/>
        </w:rPr>
      </w:pPr>
      <w:r>
        <w:br w:type="column"/>
      </w:r>
      <w:r>
        <w:rPr>
          <w:spacing w:val="-3"/>
          <w:w w:val="92"/>
          <w:position w:val="-1"/>
          <w:sz w:val="36"/>
          <w:szCs w:val="36"/>
        </w:rPr>
        <w:lastRenderedPageBreak/>
        <w:t>ي</w:t>
      </w:r>
      <w:r>
        <w:rPr>
          <w:w w:val="34"/>
          <w:position w:val="-1"/>
          <w:sz w:val="36"/>
          <w:szCs w:val="36"/>
        </w:rPr>
        <w:t>ف</w:t>
      </w:r>
      <w:r>
        <w:rPr>
          <w:spacing w:val="25"/>
          <w:position w:val="-1"/>
          <w:sz w:val="36"/>
          <w:szCs w:val="36"/>
        </w:rPr>
        <w:t xml:space="preserve"> </w:t>
      </w:r>
      <w:r>
        <w:rPr>
          <w:position w:val="-1"/>
          <w:sz w:val="36"/>
          <w:szCs w:val="36"/>
        </w:rPr>
        <w:t>ا</w:t>
      </w:r>
      <w:r>
        <w:rPr>
          <w:w w:val="67"/>
          <w:position w:val="-1"/>
          <w:sz w:val="36"/>
          <w:szCs w:val="36"/>
        </w:rPr>
        <w:t>ى</w:t>
      </w:r>
      <w:r>
        <w:rPr>
          <w:w w:val="40"/>
          <w:position w:val="-1"/>
          <w:sz w:val="36"/>
          <w:szCs w:val="36"/>
        </w:rPr>
        <w:t>ل</w:t>
      </w:r>
      <w:r>
        <w:rPr>
          <w:spacing w:val="-4"/>
          <w:w w:val="94"/>
          <w:position w:val="-1"/>
          <w:sz w:val="36"/>
          <w:szCs w:val="36"/>
        </w:rPr>
        <w:t>خ</w:t>
      </w:r>
      <w:r>
        <w:rPr>
          <w:spacing w:val="1"/>
          <w:position w:val="-1"/>
          <w:sz w:val="36"/>
          <w:szCs w:val="36"/>
        </w:rPr>
        <w:t>د</w:t>
      </w:r>
      <w:r>
        <w:rPr>
          <w:position w:val="-1"/>
          <w:sz w:val="36"/>
          <w:szCs w:val="36"/>
        </w:rPr>
        <w:t>ٱ</w:t>
      </w:r>
    </w:p>
    <w:p w:rsidR="008E6CB1" w:rsidRDefault="00405036">
      <w:pPr>
        <w:spacing w:before="13" w:line="400" w:lineRule="exact"/>
        <w:ind w:right="-74"/>
        <w:rPr>
          <w:sz w:val="36"/>
          <w:szCs w:val="36"/>
        </w:rPr>
      </w:pPr>
      <w:r>
        <w:br w:type="column"/>
      </w:r>
      <w:r>
        <w:rPr>
          <w:spacing w:val="-3"/>
          <w:position w:val="-1"/>
          <w:sz w:val="36"/>
          <w:szCs w:val="36"/>
        </w:rPr>
        <w:lastRenderedPageBreak/>
        <w:t>ا</w:t>
      </w:r>
      <w:r>
        <w:rPr>
          <w:w w:val="67"/>
          <w:position w:val="-1"/>
          <w:sz w:val="36"/>
          <w:szCs w:val="36"/>
        </w:rPr>
        <w:t>ى</w:t>
      </w:r>
      <w:r>
        <w:rPr>
          <w:spacing w:val="1"/>
          <w:w w:val="46"/>
          <w:position w:val="-1"/>
          <w:sz w:val="36"/>
          <w:szCs w:val="36"/>
        </w:rPr>
        <w:t>ن</w:t>
      </w:r>
      <w:r>
        <w:rPr>
          <w:w w:val="116"/>
          <w:position w:val="-1"/>
          <w:sz w:val="36"/>
          <w:szCs w:val="36"/>
        </w:rPr>
        <w:t>م</w:t>
      </w:r>
      <w:r>
        <w:rPr>
          <w:position w:val="-1"/>
          <w:sz w:val="36"/>
          <w:szCs w:val="36"/>
        </w:rPr>
        <w:t>اء</w:t>
      </w:r>
    </w:p>
    <w:p w:rsidR="008E6CB1" w:rsidRDefault="00405036">
      <w:pPr>
        <w:spacing w:before="13" w:line="400" w:lineRule="exact"/>
        <w:ind w:right="-74"/>
        <w:rPr>
          <w:sz w:val="36"/>
          <w:szCs w:val="36"/>
        </w:rPr>
      </w:pPr>
      <w:r>
        <w:br w:type="column"/>
      </w:r>
      <w:r>
        <w:rPr>
          <w:spacing w:val="-2"/>
          <w:position w:val="-1"/>
          <w:sz w:val="36"/>
          <w:szCs w:val="36"/>
        </w:rPr>
        <w:lastRenderedPageBreak/>
        <w:t>ن</w:t>
      </w:r>
      <w:r>
        <w:rPr>
          <w:spacing w:val="-1"/>
          <w:w w:val="38"/>
          <w:position w:val="-1"/>
          <w:sz w:val="36"/>
          <w:szCs w:val="36"/>
        </w:rPr>
        <w:t>ي</w:t>
      </w:r>
      <w:r>
        <w:rPr>
          <w:spacing w:val="1"/>
          <w:position w:val="-1"/>
          <w:sz w:val="36"/>
          <w:szCs w:val="36"/>
        </w:rPr>
        <w:t>ذ</w:t>
      </w:r>
      <w:r>
        <w:rPr>
          <w:w w:val="40"/>
          <w:position w:val="-1"/>
          <w:sz w:val="36"/>
          <w:szCs w:val="36"/>
        </w:rPr>
        <w:t>ل</w:t>
      </w:r>
      <w:r>
        <w:rPr>
          <w:position w:val="-1"/>
          <w:sz w:val="36"/>
          <w:szCs w:val="36"/>
        </w:rPr>
        <w:t>ٱ</w:t>
      </w:r>
    </w:p>
    <w:p w:rsidR="008E6CB1" w:rsidRDefault="00405036">
      <w:pPr>
        <w:spacing w:before="13" w:line="400" w:lineRule="exact"/>
        <w:rPr>
          <w:sz w:val="36"/>
          <w:szCs w:val="36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6" w:space="720" w:equalWidth="0">
            <w:col w:w="4600" w:space="115"/>
            <w:col w:w="536" w:space="115"/>
            <w:col w:w="1109" w:space="115"/>
            <w:col w:w="682" w:space="115"/>
            <w:col w:w="545" w:space="115"/>
            <w:col w:w="613"/>
          </w:cols>
        </w:sectPr>
      </w:pPr>
      <w:r>
        <w:br w:type="column"/>
      </w:r>
      <w:r>
        <w:rPr>
          <w:spacing w:val="-1"/>
          <w:w w:val="110"/>
          <w:position w:val="-1"/>
          <w:sz w:val="36"/>
          <w:szCs w:val="36"/>
        </w:rPr>
        <w:lastRenderedPageBreak/>
        <w:t>ا</w:t>
      </w:r>
      <w:r>
        <w:rPr>
          <w:w w:val="139"/>
          <w:position w:val="-1"/>
          <w:sz w:val="36"/>
          <w:szCs w:val="36"/>
        </w:rPr>
        <w:t>ه</w:t>
      </w:r>
      <w:r>
        <w:rPr>
          <w:spacing w:val="1"/>
          <w:w w:val="38"/>
          <w:position w:val="-1"/>
          <w:sz w:val="36"/>
          <w:szCs w:val="36"/>
        </w:rPr>
        <w:t>ي</w:t>
      </w:r>
      <w:r>
        <w:rPr>
          <w:spacing w:val="-1"/>
          <w:w w:val="110"/>
          <w:position w:val="-1"/>
          <w:sz w:val="36"/>
          <w:szCs w:val="36"/>
        </w:rPr>
        <w:t>أ</w:t>
      </w:r>
      <w:r>
        <w:rPr>
          <w:w w:val="38"/>
          <w:position w:val="-1"/>
          <w:sz w:val="36"/>
          <w:szCs w:val="36"/>
        </w:rPr>
        <w:t>ي</w:t>
      </w:r>
    </w:p>
    <w:p w:rsidR="008E6CB1" w:rsidRDefault="00405036">
      <w:pPr>
        <w:spacing w:before="6" w:line="400" w:lineRule="exact"/>
        <w:ind w:right="91"/>
        <w:jc w:val="right"/>
        <w:rPr>
          <w:sz w:val="36"/>
          <w:szCs w:val="36"/>
        </w:rPr>
      </w:pPr>
      <w:r>
        <w:rPr>
          <w:spacing w:val="-2"/>
          <w:position w:val="-1"/>
          <w:sz w:val="36"/>
          <w:szCs w:val="36"/>
        </w:rPr>
        <w:lastRenderedPageBreak/>
        <w:t>٨</w:t>
      </w:r>
      <w:r>
        <w:rPr>
          <w:position w:val="-1"/>
          <w:sz w:val="36"/>
          <w:szCs w:val="36"/>
        </w:rPr>
        <w:t>ٓ٢</w:t>
      </w:r>
      <w:r>
        <w:rPr>
          <w:spacing w:val="2"/>
          <w:position w:val="-1"/>
          <w:sz w:val="36"/>
          <w:szCs w:val="36"/>
        </w:rPr>
        <w:t xml:space="preserve"> </w:t>
      </w:r>
      <w:r>
        <w:rPr>
          <w:position w:val="-1"/>
          <w:sz w:val="36"/>
          <w:szCs w:val="36"/>
        </w:rPr>
        <w:t>ن</w:t>
      </w:r>
      <w:r>
        <w:rPr>
          <w:spacing w:val="1"/>
          <w:w w:val="38"/>
          <w:position w:val="-1"/>
          <w:sz w:val="36"/>
          <w:szCs w:val="36"/>
        </w:rPr>
        <w:t>ي</w:t>
      </w:r>
      <w:r>
        <w:rPr>
          <w:spacing w:val="1"/>
          <w:w w:val="34"/>
          <w:position w:val="-1"/>
          <w:sz w:val="36"/>
          <w:szCs w:val="36"/>
        </w:rPr>
        <w:t>ب</w:t>
      </w:r>
      <w:r>
        <w:rPr>
          <w:w w:val="116"/>
          <w:position w:val="-1"/>
          <w:sz w:val="36"/>
          <w:szCs w:val="36"/>
        </w:rPr>
        <w:t>م</w:t>
      </w:r>
      <w:r>
        <w:rPr>
          <w:spacing w:val="-1"/>
          <w:position w:val="-1"/>
          <w:sz w:val="36"/>
          <w:szCs w:val="36"/>
        </w:rPr>
        <w:t xml:space="preserve"> </w:t>
      </w:r>
      <w:r>
        <w:rPr>
          <w:position w:val="-1"/>
          <w:sz w:val="36"/>
          <w:szCs w:val="36"/>
        </w:rPr>
        <w:t>و</w:t>
      </w:r>
      <w:r>
        <w:rPr>
          <w:spacing w:val="1"/>
          <w:position w:val="-1"/>
          <w:sz w:val="36"/>
          <w:szCs w:val="36"/>
        </w:rPr>
        <w:t>د</w:t>
      </w:r>
      <w:r>
        <w:rPr>
          <w:position w:val="-1"/>
          <w:sz w:val="36"/>
          <w:szCs w:val="36"/>
        </w:rPr>
        <w:t>ع</w:t>
      </w:r>
      <w:r>
        <w:rPr>
          <w:spacing w:val="-9"/>
          <w:position w:val="-1"/>
          <w:sz w:val="36"/>
          <w:szCs w:val="36"/>
        </w:rPr>
        <w:t xml:space="preserve"> </w:t>
      </w:r>
      <w:r>
        <w:rPr>
          <w:spacing w:val="1"/>
          <w:position w:val="-1"/>
          <w:sz w:val="36"/>
          <w:szCs w:val="36"/>
        </w:rPr>
        <w:t>م</w:t>
      </w:r>
      <w:r>
        <w:rPr>
          <w:w w:val="65"/>
          <w:position w:val="-1"/>
          <w:sz w:val="36"/>
          <w:szCs w:val="36"/>
        </w:rPr>
        <w:t>ك</w:t>
      </w:r>
      <w:r>
        <w:rPr>
          <w:w w:val="40"/>
          <w:position w:val="-1"/>
          <w:sz w:val="36"/>
          <w:szCs w:val="36"/>
        </w:rPr>
        <w:t>ل</w:t>
      </w:r>
    </w:p>
    <w:p w:rsidR="008E6CB1" w:rsidRDefault="00405036">
      <w:pPr>
        <w:spacing w:before="6" w:line="400" w:lineRule="exact"/>
        <w:rPr>
          <w:sz w:val="36"/>
          <w:szCs w:val="36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7315" w:space="132"/>
            <w:col w:w="1213"/>
          </w:cols>
        </w:sectPr>
      </w:pPr>
      <w:r>
        <w:br w:type="column"/>
      </w:r>
      <w:r>
        <w:rPr>
          <w:spacing w:val="1"/>
          <w:w w:val="46"/>
          <w:position w:val="-1"/>
          <w:sz w:val="36"/>
          <w:szCs w:val="36"/>
        </w:rPr>
        <w:lastRenderedPageBreak/>
        <w:t>ن</w:t>
      </w:r>
      <w:r>
        <w:rPr>
          <w:position w:val="-1"/>
          <w:sz w:val="36"/>
          <w:szCs w:val="36"/>
        </w:rPr>
        <w:t>إ</w:t>
      </w:r>
      <w:r>
        <w:rPr>
          <w:spacing w:val="2"/>
          <w:position w:val="-1"/>
          <w:sz w:val="36"/>
          <w:szCs w:val="36"/>
        </w:rPr>
        <w:t xml:space="preserve"> </w:t>
      </w:r>
      <w:r>
        <w:rPr>
          <w:position w:val="-1"/>
          <w:sz w:val="36"/>
          <w:szCs w:val="36"/>
        </w:rPr>
        <w:t>ن</w:t>
      </w:r>
      <w:r>
        <w:rPr>
          <w:spacing w:val="-1"/>
          <w:position w:val="-1"/>
          <w:sz w:val="36"/>
          <w:szCs w:val="36"/>
        </w:rPr>
        <w:t>ط</w:t>
      </w:r>
      <w:r>
        <w:rPr>
          <w:spacing w:val="1"/>
          <w:w w:val="38"/>
          <w:position w:val="-1"/>
          <w:sz w:val="36"/>
          <w:szCs w:val="36"/>
        </w:rPr>
        <w:t>ي</w:t>
      </w:r>
      <w:r>
        <w:rPr>
          <w:spacing w:val="1"/>
          <w:w w:val="64"/>
          <w:position w:val="-1"/>
          <w:sz w:val="36"/>
          <w:szCs w:val="36"/>
        </w:rPr>
        <w:t>ش</w:t>
      </w:r>
      <w:r>
        <w:rPr>
          <w:w w:val="40"/>
          <w:position w:val="-1"/>
          <w:sz w:val="36"/>
          <w:szCs w:val="36"/>
        </w:rPr>
        <w:t>ل</w:t>
      </w:r>
      <w:r>
        <w:rPr>
          <w:position w:val="-1"/>
          <w:sz w:val="36"/>
          <w:szCs w:val="36"/>
        </w:rPr>
        <w:t>ٱ</w:t>
      </w:r>
    </w:p>
    <w:p w:rsidR="008E6CB1" w:rsidRDefault="008E6CB1">
      <w:pPr>
        <w:spacing w:before="17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2028" w:right="76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masuklah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musuh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u.”</w:t>
      </w:r>
      <w:proofErr w:type="gramEnd"/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Q.S.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Al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q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Start"/>
      <w:r>
        <w:rPr>
          <w:sz w:val="24"/>
          <w:szCs w:val="24"/>
        </w:rPr>
        <w:t>:208</w:t>
      </w:r>
      <w:proofErr w:type="gramEnd"/>
      <w:r>
        <w:rPr>
          <w:sz w:val="24"/>
          <w:szCs w:val="24"/>
        </w:rPr>
        <w:t>)</w:t>
      </w:r>
    </w:p>
    <w:p w:rsidR="008E6CB1" w:rsidRDefault="008E6CB1">
      <w:pPr>
        <w:spacing w:before="1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28 </w:t>
      </w:r>
      <w:r>
        <w:rPr>
          <w:spacing w:val="32"/>
          <w:position w:val="9"/>
          <w:sz w:val="13"/>
          <w:szCs w:val="13"/>
        </w:rPr>
        <w:t xml:space="preserve"> </w:t>
      </w:r>
      <w:r>
        <w:t>D</w:t>
      </w:r>
      <w:r>
        <w:rPr>
          <w:spacing w:val="2"/>
        </w:rPr>
        <w:t>j</w:t>
      </w:r>
      <w:r>
        <w:t>a</w:t>
      </w:r>
      <w:r>
        <w:rPr>
          <w:spacing w:val="-3"/>
        </w:rPr>
        <w:t>m</w:t>
      </w:r>
      <w:r>
        <w:t>a</w:t>
      </w:r>
      <w:r>
        <w:rPr>
          <w:spacing w:val="2"/>
        </w:rPr>
        <w:t>l</w:t>
      </w:r>
      <w:r>
        <w:rPr>
          <w:spacing w:val="-1"/>
        </w:rPr>
        <w:t>u</w:t>
      </w:r>
      <w:r>
        <w:rPr>
          <w:spacing w:val="1"/>
        </w:rPr>
        <w:t>dd</w:t>
      </w:r>
      <w:r>
        <w:t>i</w:t>
      </w:r>
      <w:r>
        <w:rPr>
          <w:spacing w:val="-1"/>
        </w:rPr>
        <w:t>n</w:t>
      </w:r>
      <w:proofErr w:type="gramEnd"/>
      <w:r>
        <w:t>,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u</w:t>
      </w:r>
      <w:r>
        <w:t>at</w:t>
      </w:r>
      <w:r>
        <w:rPr>
          <w:spacing w:val="47"/>
        </w:rPr>
        <w:t xml:space="preserve"> </w:t>
      </w:r>
      <w:r>
        <w:t>Na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or</w:t>
      </w:r>
      <w:r>
        <w:t>i</w:t>
      </w:r>
      <w:r>
        <w:rPr>
          <w:spacing w:val="42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roro</w:t>
      </w:r>
      <w:r>
        <w:t>,</w:t>
      </w:r>
      <w:r>
        <w:rPr>
          <w:spacing w:val="4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40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2"/>
        </w:rPr>
        <w:t>m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1"/>
        </w:rPr>
        <w:t>og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3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us</w:t>
      </w:r>
      <w:r>
        <w:t>t</w:t>
      </w:r>
      <w:r>
        <w:rPr>
          <w:spacing w:val="2"/>
        </w:rPr>
        <w:t>a</w:t>
      </w:r>
      <w:r>
        <w:rPr>
          <w:spacing w:val="-1"/>
        </w:rPr>
        <w:t>k</w:t>
      </w:r>
      <w:r>
        <w:t>a</w:t>
      </w:r>
      <w:r>
        <w:rPr>
          <w:spacing w:val="43"/>
        </w:rPr>
        <w:t xml:space="preserve"> </w:t>
      </w:r>
      <w:r>
        <w:rPr>
          <w:spacing w:val="2"/>
        </w:rPr>
        <w:t>P</w:t>
      </w:r>
      <w:r>
        <w:t>ela</w:t>
      </w:r>
      <w:r>
        <w:rPr>
          <w:spacing w:val="3"/>
        </w:rPr>
        <w:t>j</w:t>
      </w:r>
      <w:r>
        <w:t>a</w:t>
      </w:r>
      <w:r>
        <w:rPr>
          <w:spacing w:val="1"/>
        </w:rPr>
        <w:t>r</w:t>
      </w:r>
      <w:r>
        <w:t>,</w:t>
      </w:r>
    </w:p>
    <w:p w:rsidR="008E6CB1" w:rsidRDefault="005422FF">
      <w:pPr>
        <w:ind w:left="588"/>
        <w:sectPr w:rsidR="008E6CB1">
          <w:type w:val="continuous"/>
          <w:pgSz w:w="11920" w:h="16860"/>
          <w:pgMar w:top="980" w:right="1580" w:bottom="280" w:left="1680" w:header="720" w:footer="720" w:gutter="0"/>
          <w:cols w:space="720"/>
        </w:sectPr>
      </w:pPr>
      <w:r>
        <w:pict>
          <v:group id="_x0000_s1359" style="position:absolute;left:0;text-align:left;margin-left:113.4pt;margin-top:-16.7pt;width:2in;height:0;z-index:-5619;mso-position-horizontal-relative:page" coordorigin="2268,-334" coordsize="2880,0">
            <v:shape id="_x0000_s1360" style="position:absolute;left:2268;top:-334;width:2880;height:0" coordorigin="2268,-334" coordsize="2880,0" path="m2268,-334r2881,e" filled="f" strokeweight=".82pt">
              <v:path arrowok="t"/>
            </v:shape>
            <w10:wrap anchorx="page"/>
          </v:group>
        </w:pict>
      </w:r>
      <w:r w:rsidR="00405036">
        <w:rPr>
          <w:spacing w:val="1"/>
        </w:rPr>
        <w:t>199</w:t>
      </w:r>
      <w:r w:rsidR="00405036">
        <w:rPr>
          <w:spacing w:val="-1"/>
        </w:rPr>
        <w:t>5</w:t>
      </w:r>
      <w:r w:rsidR="00405036">
        <w:rPr>
          <w:spacing w:val="1"/>
        </w:rPr>
        <w:t>)</w:t>
      </w:r>
      <w:r w:rsidR="00405036">
        <w:t>,</w:t>
      </w:r>
      <w:r w:rsidR="00405036">
        <w:rPr>
          <w:spacing w:val="-4"/>
        </w:rPr>
        <w:t xml:space="preserve"> </w:t>
      </w:r>
      <w:r w:rsidR="00405036">
        <w:rPr>
          <w:spacing w:val="-1"/>
        </w:rPr>
        <w:t>h</w:t>
      </w:r>
      <w:r w:rsidR="00405036">
        <w:t xml:space="preserve">. </w:t>
      </w:r>
      <w:r w:rsidR="00405036">
        <w:rPr>
          <w:spacing w:val="3"/>
        </w:rPr>
        <w:t>7</w:t>
      </w:r>
      <w:r w:rsidR="00405036"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80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Allah menuntut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riman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spek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ja,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inkan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jalin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rmonis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sinambu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z w:val="24"/>
          <w:szCs w:val="24"/>
        </w:rPr>
        <w:t xml:space="preserve">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r,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maupun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uslah   didas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norma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</w:t>
      </w:r>
    </w:p>
    <w:p w:rsidR="008E6CB1" w:rsidRDefault="00405036">
      <w:pPr>
        <w:spacing w:before="10" w:line="480" w:lineRule="auto"/>
        <w:ind w:left="2028" w:right="81" w:firstLine="68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jauh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konsisten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ritual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Start"/>
      <w:r>
        <w:rPr>
          <w:sz w:val="24"/>
          <w:szCs w:val="24"/>
        </w:rPr>
        <w:t>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proofErr w:type="gram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te</w:t>
      </w:r>
      <w:r>
        <w:rPr>
          <w:spacing w:val="-1"/>
          <w:sz w:val="24"/>
          <w:szCs w:val="24"/>
        </w:rPr>
        <w:t>rc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rmin dalam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5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Dimensi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ktual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9" w:firstLine="687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Dimensi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tual invo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meng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nut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 ini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mekil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2028" w:right="72"/>
        <w:rPr>
          <w:sz w:val="16"/>
          <w:szCs w:val="16"/>
        </w:rPr>
      </w:pPr>
      <w:proofErr w:type="gramStart"/>
      <w:r>
        <w:rPr>
          <w:sz w:val="24"/>
          <w:szCs w:val="24"/>
        </w:rPr>
        <w:t>peng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kinan,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ritus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29</w:t>
      </w:r>
    </w:p>
    <w:p w:rsidR="008E6CB1" w:rsidRDefault="00405036">
      <w:pPr>
        <w:spacing w:before="10" w:line="480" w:lineRule="auto"/>
        <w:ind w:left="2028" w:right="78" w:firstLine="68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skripsi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ma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u: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Aqid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iman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tau  ideolo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ibad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ritual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 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ihsan 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tan, 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Allah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(p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n).</w:t>
      </w:r>
    </w:p>
    <w:p w:rsidR="008E6CB1" w:rsidRDefault="00405036">
      <w:pPr>
        <w:spacing w:before="10"/>
        <w:ind w:left="1308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proofErr w:type="gramEnd"/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71" w:lineRule="auto"/>
        <w:ind w:left="1668" w:right="71" w:firstLine="764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ono,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lain: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ibadi, 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lamin,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0</w:t>
      </w:r>
      <w:r>
        <w:rPr>
          <w:spacing w:val="24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ngaruhi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(lin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9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</w:p>
    <w:p w:rsidR="008E6CB1" w:rsidRDefault="00405036">
      <w:pPr>
        <w:spacing w:before="58" w:line="540" w:lineRule="exact"/>
        <w:ind w:left="2028" w:right="82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 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smi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8E6CB1" w:rsidRDefault="008E6CB1">
      <w:pPr>
        <w:spacing w:before="1"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29 </w:t>
      </w:r>
      <w:r>
        <w:rPr>
          <w:spacing w:val="32"/>
          <w:position w:val="9"/>
          <w:sz w:val="13"/>
          <w:szCs w:val="13"/>
        </w:rPr>
        <w:t xml:space="preserve"> </w:t>
      </w:r>
      <w:r>
        <w:t>D</w:t>
      </w:r>
      <w:r>
        <w:rPr>
          <w:spacing w:val="2"/>
        </w:rPr>
        <w:t>j</w:t>
      </w:r>
      <w:r>
        <w:t>a</w:t>
      </w:r>
      <w:r>
        <w:rPr>
          <w:spacing w:val="-3"/>
        </w:rPr>
        <w:t>m</w:t>
      </w:r>
      <w:r>
        <w:t>a</w:t>
      </w:r>
      <w:r>
        <w:rPr>
          <w:spacing w:val="2"/>
        </w:rPr>
        <w:t>l</w:t>
      </w:r>
      <w:r>
        <w:rPr>
          <w:spacing w:val="-1"/>
        </w:rPr>
        <w:t>u</w:t>
      </w:r>
      <w:r>
        <w:rPr>
          <w:spacing w:val="1"/>
        </w:rPr>
        <w:t>dd</w:t>
      </w:r>
      <w:r>
        <w:t>i</w:t>
      </w:r>
      <w:r>
        <w:rPr>
          <w:spacing w:val="-1"/>
        </w:rPr>
        <w:t>n</w:t>
      </w:r>
      <w:proofErr w:type="gramEnd"/>
      <w:r>
        <w:t>,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u</w:t>
      </w:r>
      <w:r>
        <w:t>at</w:t>
      </w:r>
      <w:r>
        <w:rPr>
          <w:spacing w:val="47"/>
        </w:rPr>
        <w:t xml:space="preserve"> </w:t>
      </w:r>
      <w:r>
        <w:t>Na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or</w:t>
      </w:r>
      <w:r>
        <w:t>i</w:t>
      </w:r>
      <w:r>
        <w:rPr>
          <w:spacing w:val="42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roro</w:t>
      </w:r>
      <w:r>
        <w:t>,</w:t>
      </w:r>
      <w:r>
        <w:rPr>
          <w:spacing w:val="4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40"/>
        </w:rPr>
        <w:t xml:space="preserve"> </w:t>
      </w:r>
      <w:r>
        <w:rPr>
          <w:i/>
          <w:spacing w:val="1"/>
        </w:rPr>
        <w:t>I</w:t>
      </w:r>
      <w:r>
        <w:rPr>
          <w:i/>
          <w:spacing w:val="-1"/>
        </w:rPr>
        <w:t>s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2"/>
        </w:rPr>
        <w:t>m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(</w:t>
      </w:r>
      <w:r>
        <w:t>Y</w:t>
      </w:r>
      <w:r>
        <w:rPr>
          <w:spacing w:val="1"/>
        </w:rPr>
        <w:t>og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3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us</w:t>
      </w:r>
      <w:r>
        <w:t>t</w:t>
      </w:r>
      <w:r>
        <w:rPr>
          <w:spacing w:val="2"/>
        </w:rPr>
        <w:t>a</w:t>
      </w:r>
      <w:r>
        <w:rPr>
          <w:spacing w:val="-1"/>
        </w:rPr>
        <w:t>k</w:t>
      </w:r>
      <w:r>
        <w:t>a</w:t>
      </w:r>
      <w:r>
        <w:rPr>
          <w:spacing w:val="43"/>
        </w:rPr>
        <w:t xml:space="preserve"> </w:t>
      </w:r>
      <w:r>
        <w:rPr>
          <w:spacing w:val="2"/>
        </w:rPr>
        <w:t>P</w:t>
      </w:r>
      <w:r>
        <w:t>ela</w:t>
      </w:r>
      <w:r>
        <w:rPr>
          <w:spacing w:val="3"/>
        </w:rPr>
        <w:t>j</w:t>
      </w:r>
      <w:r>
        <w:t>a</w:t>
      </w:r>
      <w:r>
        <w:rPr>
          <w:spacing w:val="1"/>
        </w:rPr>
        <w:t>r</w:t>
      </w:r>
      <w:r>
        <w:t>,</w:t>
      </w:r>
    </w:p>
    <w:p w:rsidR="008E6CB1" w:rsidRDefault="005422FF">
      <w:pPr>
        <w:spacing w:line="220" w:lineRule="exact"/>
        <w:ind w:left="588"/>
      </w:pPr>
      <w:r>
        <w:pict>
          <v:group id="_x0000_s1357" style="position:absolute;left:0;text-align:left;margin-left:113.4pt;margin-top:-16.7pt;width:2in;height:0;z-index:-5618;mso-position-horizontal-relative:page" coordorigin="2268,-334" coordsize="2880,0">
            <v:shape id="_x0000_s1358" style="position:absolute;left:2268;top:-334;width:2880;height:0" coordorigin="2268,-334" coordsize="2880,0" path="m2268,-334r2881,e" filled="f" strokeweight=".82pt">
              <v:path arrowok="t"/>
            </v:shape>
            <w10:wrap anchorx="page"/>
          </v:group>
        </w:pict>
      </w:r>
      <w:r w:rsidR="00405036">
        <w:rPr>
          <w:spacing w:val="1"/>
          <w:position w:val="-1"/>
        </w:rPr>
        <w:t>199</w:t>
      </w:r>
      <w:r w:rsidR="00405036">
        <w:rPr>
          <w:spacing w:val="-1"/>
          <w:position w:val="-1"/>
        </w:rPr>
        <w:t>5</w:t>
      </w:r>
      <w:r w:rsidR="00405036">
        <w:rPr>
          <w:spacing w:val="1"/>
          <w:position w:val="-1"/>
        </w:rPr>
        <w:t>)</w:t>
      </w:r>
      <w:r w:rsidR="00405036">
        <w:rPr>
          <w:position w:val="-1"/>
        </w:rPr>
        <w:t>,</w:t>
      </w:r>
      <w:r w:rsidR="00405036">
        <w:rPr>
          <w:spacing w:val="-4"/>
          <w:position w:val="-1"/>
        </w:rPr>
        <w:t xml:space="preserve"> </w:t>
      </w:r>
      <w:r w:rsidR="00405036">
        <w:rPr>
          <w:spacing w:val="-1"/>
          <w:position w:val="-1"/>
        </w:rPr>
        <w:t>h</w:t>
      </w:r>
      <w:r w:rsidR="00405036">
        <w:rPr>
          <w:position w:val="-1"/>
        </w:rPr>
        <w:t xml:space="preserve">. </w:t>
      </w:r>
      <w:r w:rsidR="00405036">
        <w:rPr>
          <w:spacing w:val="1"/>
          <w:position w:val="-1"/>
        </w:rPr>
        <w:t>82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8"/>
          <w:sz w:val="13"/>
          <w:szCs w:val="13"/>
        </w:rPr>
        <w:t xml:space="preserve">30 </w:t>
      </w:r>
      <w:r>
        <w:rPr>
          <w:spacing w:val="8"/>
          <w:position w:val="8"/>
          <w:sz w:val="13"/>
          <w:szCs w:val="13"/>
        </w:rPr>
        <w:t xml:space="preserve"> </w:t>
      </w:r>
      <w:r>
        <w:rPr>
          <w:spacing w:val="1"/>
          <w:position w:val="-1"/>
        </w:rPr>
        <w:t>W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s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>o</w:t>
      </w:r>
      <w:proofErr w:type="gramEnd"/>
      <w:r>
        <w:rPr>
          <w:spacing w:val="18"/>
          <w:position w:val="-1"/>
        </w:rPr>
        <w:t xml:space="preserve"> </w:t>
      </w:r>
      <w:r>
        <w:rPr>
          <w:position w:val="-1"/>
        </w:rPr>
        <w:t>Sa</w:t>
      </w:r>
      <w:r>
        <w:rPr>
          <w:spacing w:val="1"/>
          <w:position w:val="-1"/>
        </w:rPr>
        <w:t>r</w:t>
      </w:r>
      <w:r>
        <w:rPr>
          <w:position w:val="-1"/>
        </w:rPr>
        <w:t>lito</w:t>
      </w:r>
      <w:r>
        <w:rPr>
          <w:spacing w:val="20"/>
          <w:position w:val="-1"/>
        </w:rPr>
        <w:t xml:space="preserve"> </w:t>
      </w:r>
      <w:r>
        <w:rPr>
          <w:spacing w:val="1"/>
          <w:position w:val="-1"/>
        </w:rPr>
        <w:t>W</w:t>
      </w:r>
      <w:r>
        <w:rPr>
          <w:position w:val="-1"/>
        </w:rPr>
        <w:t>ir</w:t>
      </w:r>
      <w:r>
        <w:rPr>
          <w:spacing w:val="3"/>
          <w:position w:val="-1"/>
        </w:rPr>
        <w:t>a</w:t>
      </w:r>
      <w:r>
        <w:rPr>
          <w:spacing w:val="-5"/>
          <w:position w:val="-1"/>
        </w:rPr>
        <w:t>w</w:t>
      </w:r>
      <w:r>
        <w:rPr>
          <w:position w:val="-1"/>
        </w:rPr>
        <w:t>a</w:t>
      </w:r>
      <w:r>
        <w:rPr>
          <w:spacing w:val="-1"/>
          <w:position w:val="-1"/>
        </w:rPr>
        <w:t>n</w:t>
      </w:r>
      <w:r>
        <w:rPr>
          <w:position w:val="-1"/>
        </w:rPr>
        <w:t>,</w:t>
      </w:r>
      <w:r>
        <w:rPr>
          <w:spacing w:val="22"/>
          <w:position w:val="-1"/>
        </w:rPr>
        <w:t xml:space="preserve"> </w:t>
      </w:r>
      <w:r>
        <w:rPr>
          <w:i/>
          <w:position w:val="-1"/>
        </w:rPr>
        <w:t>P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ik</w:t>
      </w:r>
      <w:r>
        <w:rPr>
          <w:i/>
          <w:spacing w:val="1"/>
          <w:position w:val="-1"/>
        </w:rPr>
        <w:t>o</w:t>
      </w:r>
      <w:r>
        <w:rPr>
          <w:i/>
          <w:position w:val="-1"/>
        </w:rPr>
        <w:t>l</w:t>
      </w:r>
      <w:r>
        <w:rPr>
          <w:i/>
          <w:spacing w:val="1"/>
          <w:position w:val="-1"/>
        </w:rPr>
        <w:t>og</w:t>
      </w:r>
      <w:r>
        <w:rPr>
          <w:i/>
          <w:position w:val="-1"/>
        </w:rPr>
        <w:t>i</w:t>
      </w:r>
      <w:r>
        <w:rPr>
          <w:i/>
          <w:spacing w:val="16"/>
          <w:position w:val="-1"/>
        </w:rPr>
        <w:t xml:space="preserve"> </w:t>
      </w:r>
      <w:r>
        <w:rPr>
          <w:i/>
          <w:position w:val="-1"/>
        </w:rPr>
        <w:t>Rem</w:t>
      </w:r>
      <w:r>
        <w:rPr>
          <w:i/>
          <w:spacing w:val="2"/>
          <w:position w:val="-1"/>
        </w:rPr>
        <w:t>a</w:t>
      </w:r>
      <w:r>
        <w:rPr>
          <w:i/>
          <w:position w:val="-1"/>
        </w:rPr>
        <w:t>j</w:t>
      </w:r>
      <w:r>
        <w:rPr>
          <w:i/>
          <w:spacing w:val="3"/>
          <w:position w:val="-1"/>
        </w:rPr>
        <w:t>a</w:t>
      </w:r>
      <w:r>
        <w:rPr>
          <w:position w:val="-1"/>
        </w:rPr>
        <w:t>,</w:t>
      </w:r>
      <w:r>
        <w:rPr>
          <w:spacing w:val="18"/>
          <w:position w:val="-1"/>
        </w:rPr>
        <w:t xml:space="preserve"> </w:t>
      </w:r>
      <w:r>
        <w:rPr>
          <w:spacing w:val="-2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ta:</w:t>
      </w:r>
      <w:r>
        <w:rPr>
          <w:spacing w:val="17"/>
          <w:position w:val="-1"/>
        </w:rPr>
        <w:t xml:space="preserve"> </w:t>
      </w:r>
      <w:r>
        <w:rPr>
          <w:spacing w:val="-1"/>
          <w:position w:val="-1"/>
        </w:rPr>
        <w:t>R</w:t>
      </w:r>
      <w:r>
        <w:rPr>
          <w:position w:val="-1"/>
        </w:rPr>
        <w:t>a</w:t>
      </w:r>
      <w:r>
        <w:rPr>
          <w:spacing w:val="2"/>
          <w:position w:val="-1"/>
        </w:rPr>
        <w:t>j</w:t>
      </w:r>
      <w:r>
        <w:rPr>
          <w:spacing w:val="3"/>
          <w:position w:val="-1"/>
        </w:rPr>
        <w:t>a</w:t>
      </w:r>
      <w:r>
        <w:rPr>
          <w:spacing w:val="-5"/>
          <w:position w:val="-1"/>
        </w:rPr>
        <w:t>w</w:t>
      </w:r>
      <w:r>
        <w:rPr>
          <w:position w:val="-1"/>
        </w:rPr>
        <w:t>ali</w:t>
      </w:r>
      <w:r>
        <w:rPr>
          <w:spacing w:val="17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e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s</w:t>
      </w:r>
      <w:r>
        <w:rPr>
          <w:position w:val="-1"/>
        </w:rPr>
        <w:t>,</w:t>
      </w:r>
      <w:r>
        <w:rPr>
          <w:spacing w:val="21"/>
          <w:position w:val="-1"/>
        </w:rPr>
        <w:t xml:space="preserve"> </w:t>
      </w:r>
      <w:r>
        <w:rPr>
          <w:spacing w:val="1"/>
          <w:position w:val="-1"/>
        </w:rPr>
        <w:t>1991)</w:t>
      </w:r>
      <w:r>
        <w:rPr>
          <w:position w:val="-1"/>
        </w:rPr>
        <w:t>,</w:t>
      </w:r>
      <w:r>
        <w:rPr>
          <w:spacing w:val="20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>.</w:t>
      </w:r>
      <w:r>
        <w:rPr>
          <w:spacing w:val="23"/>
          <w:position w:val="-1"/>
        </w:rPr>
        <w:t xml:space="preserve"> </w:t>
      </w:r>
      <w:r>
        <w:rPr>
          <w:spacing w:val="1"/>
          <w:position w:val="-1"/>
        </w:rPr>
        <w:t>1</w:t>
      </w:r>
      <w:r>
        <w:rPr>
          <w:spacing w:val="-1"/>
          <w:position w:val="-1"/>
        </w:rPr>
        <w:t>9</w:t>
      </w:r>
      <w:r>
        <w:rPr>
          <w:spacing w:val="7"/>
          <w:position w:val="-1"/>
        </w:rPr>
        <w:t>9</w:t>
      </w:r>
      <w:r>
        <w:rPr>
          <w:position w:val="-1"/>
        </w:rPr>
        <w:t>-</w:t>
      </w:r>
    </w:p>
    <w:p w:rsidR="008E6CB1" w:rsidRDefault="00405036">
      <w:pPr>
        <w:spacing w:before="4"/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1"/>
        </w:rPr>
        <w:t>200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2028" w:right="73"/>
        <w:rPr>
          <w:sz w:val="16"/>
          <w:szCs w:val="16"/>
        </w:rPr>
      </w:pP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gramEnd"/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tua.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7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31</w:t>
      </w:r>
    </w:p>
    <w:p w:rsidR="008E6CB1" w:rsidRDefault="00405036">
      <w:pPr>
        <w:spacing w:before="10" w:line="480" w:lineRule="auto"/>
        <w:ind w:left="2028" w:right="77" w:firstLine="687"/>
        <w:jc w:val="both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.H. Cl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unsur- unsur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kut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manusia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 rumit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pleks. </w:t>
      </w:r>
      <w:proofErr w:type="gramStart"/>
      <w:r>
        <w:rPr>
          <w:sz w:val="24"/>
          <w:szCs w:val="24"/>
        </w:rPr>
        <w:t>Maskipun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- fun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masih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jalin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jalinan unsu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- unsur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pulal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gramEnd"/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 xml:space="preserve">mkan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</w:p>
    <w:p w:rsidR="008E6CB1" w:rsidRDefault="00405036">
      <w:pPr>
        <w:spacing w:line="280" w:lineRule="exact"/>
        <w:ind w:left="2028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proofErr w:type="gramEnd"/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a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0"/>
          <w:sz w:val="16"/>
          <w:szCs w:val="16"/>
        </w:rPr>
        <w:t>32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5" w:firstLine="687"/>
        <w:jc w:val="both"/>
        <w:rPr>
          <w:sz w:val="24"/>
          <w:szCs w:val="24"/>
        </w:rPr>
      </w:pP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tak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AW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tua.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proofErr w:type="gramEnd"/>
      <w:r>
        <w:rPr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sulu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AW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kinan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ga </w:t>
      </w:r>
      <w:proofErr w:type="gram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as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 kod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murni,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jem</w:t>
      </w:r>
      <w:r>
        <w:rPr>
          <w:spacing w:val="4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jemu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membi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5422FF">
      <w:pPr>
        <w:spacing w:before="10"/>
        <w:ind w:left="2715"/>
        <w:rPr>
          <w:sz w:val="24"/>
          <w:szCs w:val="24"/>
        </w:rPr>
      </w:pPr>
      <w:r>
        <w:pict>
          <v:group id="_x0000_s1355" style="position:absolute;left:0;text-align:left;margin-left:113.4pt;margin-top:63.9pt;width:2in;height:0;z-index:-5617;mso-position-horizontal-relative:page" coordorigin="2268,1278" coordsize="2880,0">
            <v:shape id="_x0000_s1356" style="position:absolute;left:2268;top:1278;width:2880;height:0" coordorigin="2268,1278" coordsize="2880,0" path="m2268,127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 xml:space="preserve">kian </w:t>
      </w:r>
      <w:r w:rsidR="00405036">
        <w:rPr>
          <w:spacing w:val="6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</w:t>
      </w:r>
      <w:proofErr w:type="gramEnd"/>
      <w:r w:rsidR="00405036">
        <w:rPr>
          <w:sz w:val="24"/>
          <w:szCs w:val="24"/>
        </w:rPr>
        <w:t xml:space="preserve"> </w:t>
      </w:r>
      <w:r w:rsidR="00405036">
        <w:rPr>
          <w:spacing w:val="6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t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z w:val="24"/>
          <w:szCs w:val="24"/>
        </w:rPr>
        <w:t>men</w:t>
      </w:r>
      <w:r w:rsidR="00405036">
        <w:rPr>
          <w:spacing w:val="2"/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r </w:t>
      </w:r>
      <w:r w:rsidR="00405036">
        <w:rPr>
          <w:spacing w:val="6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</w:t>
      </w:r>
      <w:r w:rsidR="00405036">
        <w:rPr>
          <w:spacing w:val="1"/>
          <w:sz w:val="24"/>
          <w:szCs w:val="24"/>
        </w:rPr>
        <w:t>u</w:t>
      </w:r>
      <w:r w:rsidR="00405036">
        <w:rPr>
          <w:sz w:val="24"/>
          <w:szCs w:val="24"/>
        </w:rPr>
        <w:t xml:space="preserve">h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lua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2028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proofErr w:type="gramEnd"/>
      <w:r>
        <w:rPr>
          <w:position w:val="-1"/>
          <w:sz w:val="24"/>
          <w:szCs w:val="24"/>
        </w:rPr>
        <w:t xml:space="preserve">    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mba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   p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ibadi   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    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 xml:space="preserve">utama  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-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 w:line="240" w:lineRule="exact"/>
        <w:ind w:left="1296"/>
      </w:pPr>
      <w:r>
        <w:rPr>
          <w:position w:val="8"/>
          <w:sz w:val="13"/>
          <w:szCs w:val="13"/>
        </w:rPr>
        <w:t>31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1"/>
          <w:position w:val="-1"/>
        </w:rPr>
        <w:t>W</w:t>
      </w:r>
      <w:r>
        <w:rPr>
          <w:position w:val="-1"/>
        </w:rPr>
        <w:t>e</w:t>
      </w:r>
      <w:r>
        <w:rPr>
          <w:spacing w:val="-1"/>
          <w:position w:val="-1"/>
        </w:rPr>
        <w:t>n</w:t>
      </w:r>
      <w:r>
        <w:rPr>
          <w:position w:val="-1"/>
        </w:rPr>
        <w:t>s</w:t>
      </w:r>
      <w:r>
        <w:rPr>
          <w:spacing w:val="-5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position w:val="-1"/>
        </w:rPr>
        <w:t>a</w:t>
      </w:r>
      <w:r>
        <w:rPr>
          <w:spacing w:val="-1"/>
          <w:position w:val="-1"/>
        </w:rPr>
        <w:t>n</w:t>
      </w:r>
      <w:r>
        <w:rPr>
          <w:position w:val="-1"/>
        </w:rPr>
        <w:t>lai</w:t>
      </w:r>
      <w:r>
        <w:rPr>
          <w:spacing w:val="-1"/>
          <w:position w:val="-1"/>
        </w:rPr>
        <w:t>n</w:t>
      </w:r>
      <w:r>
        <w:rPr>
          <w:position w:val="-1"/>
        </w:rPr>
        <w:t>,</w:t>
      </w:r>
      <w:r>
        <w:rPr>
          <w:spacing w:val="-6"/>
          <w:position w:val="-1"/>
        </w:rPr>
        <w:t xml:space="preserve"> </w:t>
      </w:r>
      <w:r>
        <w:rPr>
          <w:spacing w:val="1"/>
          <w:position w:val="-1"/>
        </w:rPr>
        <w:t>dk</w:t>
      </w:r>
      <w:r>
        <w:rPr>
          <w:spacing w:val="-1"/>
          <w:position w:val="-1"/>
        </w:rPr>
        <w:t>k</w:t>
      </w:r>
      <w:r>
        <w:rPr>
          <w:position w:val="-1"/>
        </w:rPr>
        <w:t>,</w:t>
      </w:r>
      <w:r>
        <w:rPr>
          <w:spacing w:val="-1"/>
          <w:position w:val="-1"/>
        </w:rPr>
        <w:t xml:space="preserve"> </w:t>
      </w:r>
      <w:r>
        <w:rPr>
          <w:i/>
          <w:position w:val="-1"/>
        </w:rPr>
        <w:t>D</w:t>
      </w:r>
      <w:r>
        <w:rPr>
          <w:i/>
          <w:spacing w:val="1"/>
          <w:position w:val="-1"/>
        </w:rPr>
        <w:t>a</w:t>
      </w:r>
      <w:r>
        <w:rPr>
          <w:i/>
          <w:spacing w:val="-1"/>
          <w:position w:val="-1"/>
        </w:rPr>
        <w:t>s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r</w:t>
      </w:r>
      <w:r>
        <w:rPr>
          <w:i/>
          <w:spacing w:val="1"/>
          <w:position w:val="-1"/>
        </w:rPr>
        <w:t>-da</w:t>
      </w:r>
      <w:r>
        <w:rPr>
          <w:i/>
          <w:spacing w:val="-1"/>
          <w:position w:val="-1"/>
        </w:rPr>
        <w:t>s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r</w:t>
      </w:r>
      <w:r>
        <w:rPr>
          <w:i/>
          <w:spacing w:val="-10"/>
          <w:position w:val="-1"/>
        </w:rPr>
        <w:t xml:space="preserve"> </w:t>
      </w:r>
      <w:r>
        <w:rPr>
          <w:i/>
          <w:spacing w:val="1"/>
          <w:position w:val="-1"/>
        </w:rPr>
        <w:t>I</w:t>
      </w:r>
      <w:r>
        <w:rPr>
          <w:i/>
          <w:position w:val="-1"/>
        </w:rPr>
        <w:t>lmu</w:t>
      </w:r>
      <w:r>
        <w:rPr>
          <w:i/>
          <w:spacing w:val="-3"/>
          <w:position w:val="-1"/>
        </w:rPr>
        <w:t xml:space="preserve"> </w:t>
      </w:r>
      <w:r>
        <w:rPr>
          <w:i/>
          <w:spacing w:val="1"/>
          <w:position w:val="-1"/>
        </w:rPr>
        <w:t>p</w:t>
      </w:r>
      <w:r>
        <w:rPr>
          <w:i/>
          <w:position w:val="-1"/>
        </w:rPr>
        <w:t>e</w:t>
      </w:r>
      <w:r>
        <w:rPr>
          <w:i/>
          <w:spacing w:val="1"/>
          <w:position w:val="-1"/>
        </w:rPr>
        <w:t>nd</w:t>
      </w:r>
      <w:r>
        <w:rPr>
          <w:i/>
          <w:position w:val="-1"/>
        </w:rPr>
        <w:t>i</w:t>
      </w:r>
      <w:r>
        <w:rPr>
          <w:i/>
          <w:spacing w:val="1"/>
          <w:position w:val="-1"/>
        </w:rPr>
        <w:t>d</w:t>
      </w:r>
      <w:r>
        <w:rPr>
          <w:i/>
          <w:position w:val="-1"/>
        </w:rPr>
        <w:t>ik</w:t>
      </w:r>
      <w:r>
        <w:rPr>
          <w:i/>
          <w:spacing w:val="-1"/>
          <w:position w:val="-1"/>
        </w:rPr>
        <w:t>a</w:t>
      </w:r>
      <w:r>
        <w:rPr>
          <w:i/>
          <w:spacing w:val="4"/>
          <w:position w:val="-1"/>
        </w:rPr>
        <w:t>n</w:t>
      </w:r>
      <w:r>
        <w:rPr>
          <w:position w:val="-1"/>
        </w:rPr>
        <w:t>,</w:t>
      </w:r>
      <w:r>
        <w:rPr>
          <w:spacing w:val="-8"/>
          <w:position w:val="-1"/>
        </w:rPr>
        <w:t xml:space="preserve"> </w:t>
      </w:r>
      <w:r>
        <w:rPr>
          <w:spacing w:val="-2"/>
          <w:position w:val="-1"/>
        </w:rPr>
        <w:t>(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ta: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G</w:t>
      </w:r>
      <w:r>
        <w:rPr>
          <w:spacing w:val="1"/>
          <w:position w:val="-1"/>
        </w:rPr>
        <w:t>r</w:t>
      </w:r>
      <w:r>
        <w:rPr>
          <w:spacing w:val="3"/>
          <w:position w:val="-1"/>
        </w:rPr>
        <w:t>a</w:t>
      </w:r>
      <w:r>
        <w:rPr>
          <w:spacing w:val="-4"/>
          <w:position w:val="-1"/>
        </w:rPr>
        <w:t>m</w:t>
      </w:r>
      <w:r>
        <w:rPr>
          <w:position w:val="-1"/>
        </w:rPr>
        <w:t>e</w:t>
      </w:r>
      <w:r>
        <w:rPr>
          <w:spacing w:val="1"/>
          <w:position w:val="-1"/>
        </w:rPr>
        <w:t>d</w:t>
      </w:r>
      <w:r>
        <w:rPr>
          <w:position w:val="-1"/>
        </w:rPr>
        <w:t>ia,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1998</w:t>
      </w:r>
      <w:r>
        <w:rPr>
          <w:spacing w:val="-2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4</w:t>
      </w:r>
      <w:r>
        <w:rPr>
          <w:position w:val="-1"/>
        </w:rPr>
        <w:t>1</w:t>
      </w:r>
    </w:p>
    <w:p w:rsidR="008E6CB1" w:rsidRDefault="00405036">
      <w:pPr>
        <w:spacing w:line="220" w:lineRule="exact"/>
        <w:ind w:left="1296"/>
        <w:sectPr w:rsidR="008E6CB1">
          <w:headerReference w:type="default" r:id="rId25"/>
          <w:pgSz w:w="11920" w:h="16860"/>
          <w:pgMar w:top="980" w:right="1580" w:bottom="280" w:left="1680" w:header="761" w:footer="0" w:gutter="0"/>
          <w:pgNumType w:start="110"/>
          <w:cols w:space="720"/>
        </w:sectPr>
      </w:pPr>
      <w:r>
        <w:rPr>
          <w:position w:val="9"/>
          <w:sz w:val="13"/>
          <w:szCs w:val="13"/>
        </w:rPr>
        <w:t>32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u</w:t>
      </w:r>
      <w:r>
        <w:t>f</w:t>
      </w:r>
      <w:r>
        <w:rPr>
          <w:spacing w:val="-6"/>
        </w:rPr>
        <w:t xml:space="preserve"> </w:t>
      </w:r>
      <w:r>
        <w:t>Sa</w:t>
      </w:r>
      <w:r>
        <w:rPr>
          <w:spacing w:val="1"/>
        </w:rPr>
        <w:t>br</w:t>
      </w:r>
      <w:r>
        <w:t>i,</w:t>
      </w:r>
      <w:r>
        <w:rPr>
          <w:spacing w:val="-3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-8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lmu</w:t>
      </w:r>
      <w:r>
        <w:rPr>
          <w:i/>
          <w:spacing w:val="-5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2"/>
        </w:rPr>
        <w:t>n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7"/>
        </w:rPr>
        <w:t xml:space="preserve"> </w:t>
      </w:r>
      <w:r>
        <w:t>U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es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05)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2</w:t>
      </w:r>
      <w:r>
        <w:t>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7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,  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ksi,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u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pola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8E6CB1" w:rsidRDefault="00405036">
      <w:pPr>
        <w:spacing w:line="280" w:lineRule="exact"/>
        <w:ind w:left="2028" w:right="73"/>
        <w:jc w:val="both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lua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 xml:space="preserve">3 </w:t>
      </w:r>
      <w:r>
        <w:rPr>
          <w:spacing w:val="15"/>
          <w:position w:val="11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Ol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</w:t>
      </w:r>
      <w:proofErr w:type="gramEnd"/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a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u,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hidupan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</w:t>
      </w:r>
      <w:r>
        <w:rPr>
          <w:spacing w:val="3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4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ik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8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gramEnd"/>
      <w:r>
        <w:rPr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hidup an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 di masa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8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n,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khusus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kikat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fisialis (s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dibuat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 untuk mendidik an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5422FF">
      <w:pPr>
        <w:spacing w:before="10"/>
        <w:ind w:left="2715"/>
        <w:rPr>
          <w:sz w:val="24"/>
          <w:szCs w:val="24"/>
        </w:rPr>
      </w:pPr>
      <w:r>
        <w:pict>
          <v:group id="_x0000_s1353" style="position:absolute;left:0;text-align:left;margin-left:113.4pt;margin-top:75.45pt;width:2in;height:0;z-index:-5616;mso-position-horizontal-relative:page" coordorigin="2268,1509" coordsize="2880,0">
            <v:shape id="_x0000_s1354" style="position:absolute;left:2268;top:1509;width:2880;height:0" coordorigin="2268,1509" coordsize="2880,0" path="m2268,1509r2881,e" filled="f" strokeweight=".82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>Ol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h</w:t>
      </w:r>
      <w:r w:rsidR="00405036">
        <w:rPr>
          <w:spacing w:val="38"/>
          <w:sz w:val="24"/>
          <w:szCs w:val="24"/>
        </w:rPr>
        <w:t xml:space="preserve"> 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na</w:t>
      </w:r>
      <w:r w:rsidR="00405036">
        <w:rPr>
          <w:spacing w:val="37"/>
          <w:sz w:val="24"/>
          <w:szCs w:val="24"/>
        </w:rPr>
        <w:t xml:space="preserve"> 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u,</w:t>
      </w:r>
      <w:r w:rsidR="00405036">
        <w:rPr>
          <w:spacing w:val="38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did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8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4"/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-a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40"/>
          <w:sz w:val="24"/>
          <w:szCs w:val="24"/>
        </w:rPr>
        <w:t xml:space="preserve"> </w:t>
      </w:r>
      <w:r w:rsidR="00405036">
        <w:rPr>
          <w:sz w:val="24"/>
          <w:szCs w:val="24"/>
        </w:rPr>
        <w:t>me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ka</w:t>
      </w:r>
      <w:r w:rsidR="00405036">
        <w:rPr>
          <w:spacing w:val="37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d</w:t>
      </w:r>
      <w:r w:rsidR="00405036">
        <w:rPr>
          <w:sz w:val="24"/>
          <w:szCs w:val="24"/>
        </w:rPr>
        <w:t>ise</w:t>
      </w:r>
      <w:r w:rsidR="00405036">
        <w:rPr>
          <w:spacing w:val="-1"/>
          <w:sz w:val="24"/>
          <w:szCs w:val="24"/>
        </w:rPr>
        <w:t>ra</w:t>
      </w:r>
      <w:r w:rsidR="00405036">
        <w:rPr>
          <w:sz w:val="24"/>
          <w:szCs w:val="24"/>
        </w:rPr>
        <w:t>hk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2028" w:right="88"/>
        <w:jc w:val="both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ke</w:t>
      </w:r>
      <w:proofErr w:type="gramEnd"/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kola</w:t>
      </w:r>
      <w:r>
        <w:rPr>
          <w:spacing w:val="3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-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kolah.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j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lan</w:t>
      </w:r>
      <w:r>
        <w:rPr>
          <w:spacing w:val="3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3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masa</w:t>
      </w:r>
      <w:r>
        <w:rPr>
          <w:spacing w:val="3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8E6CB1" w:rsidRDefault="008E6CB1">
      <w:pPr>
        <w:spacing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33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u</w:t>
      </w:r>
      <w:r>
        <w:t>f</w:t>
      </w:r>
      <w:r>
        <w:rPr>
          <w:spacing w:val="-6"/>
        </w:rPr>
        <w:t xml:space="preserve"> </w:t>
      </w:r>
      <w:r>
        <w:t>Sa</w:t>
      </w:r>
      <w:r>
        <w:rPr>
          <w:spacing w:val="1"/>
        </w:rPr>
        <w:t>br</w:t>
      </w:r>
      <w:r>
        <w:t>i,</w:t>
      </w:r>
      <w:r>
        <w:rPr>
          <w:spacing w:val="-3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-8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lmu</w:t>
      </w:r>
      <w:r>
        <w:rPr>
          <w:i/>
          <w:spacing w:val="-5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2"/>
        </w:rPr>
        <w:t>n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2</w:t>
      </w:r>
      <w:r>
        <w:t>2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80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gram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lektif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kolahk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di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k. </w:t>
      </w:r>
      <w:proofErr w:type="gramStart"/>
      <w:r>
        <w:rPr>
          <w:sz w:val="24"/>
          <w:szCs w:val="24"/>
        </w:rPr>
        <w:t>Meskipun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kian,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utan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 w:line="480" w:lineRule="auto"/>
        <w:ind w:left="2028" w:right="76" w:firstLine="68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proofErr w:type="gramEnd"/>
      <w:r>
        <w:rPr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konteks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 xml:space="preserve">ikan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 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83" w:firstLine="687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gramEnd"/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la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ikut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uhi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proofErr w:type="gramStart"/>
      <w:r>
        <w:rPr>
          <w:sz w:val="24"/>
          <w:szCs w:val="24"/>
        </w:rPr>
        <w:t xml:space="preserve">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80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sian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ba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2028" w:right="77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sud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sini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ran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manus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-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mal.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 di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nisasi pemuda</w:t>
      </w:r>
    </w:p>
    <w:p w:rsidR="008E6CB1" w:rsidRDefault="00405036">
      <w:pPr>
        <w:spacing w:line="280" w:lineRule="exact"/>
        <w:ind w:left="2028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proofErr w:type="gramEnd"/>
      <w:r>
        <w:rPr>
          <w:position w:val="-1"/>
          <w:sz w:val="24"/>
          <w:szCs w:val="24"/>
        </w:rPr>
        <w:t xml:space="preserve"> se</w:t>
      </w:r>
      <w:r>
        <w:rPr>
          <w:spacing w:val="-1"/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4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34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6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9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   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mend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guru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 </w:t>
      </w:r>
      <w:proofErr w:type="gramStart"/>
      <w:r>
        <w:rPr>
          <w:sz w:val="24"/>
          <w:szCs w:val="24"/>
        </w:rPr>
        <w:t>lain</w:t>
      </w:r>
      <w:proofErr w:type="gramEnd"/>
      <w:r>
        <w:rPr>
          <w:sz w:val="24"/>
          <w:szCs w:val="24"/>
        </w:rPr>
        <w:t>,   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rilaku/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laku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tuga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tugas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hukum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pina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pinan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tuga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hukum,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pina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nisas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2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mendidik</w:t>
      </w:r>
    </w:p>
    <w:p w:rsidR="008E6CB1" w:rsidRDefault="005422FF">
      <w:pPr>
        <w:spacing w:before="10" w:line="260" w:lineRule="exact"/>
        <w:ind w:left="2028"/>
        <w:rPr>
          <w:sz w:val="24"/>
          <w:szCs w:val="24"/>
        </w:rPr>
      </w:pPr>
      <w:r>
        <w:pict>
          <v:group id="_x0000_s1351" style="position:absolute;left:0;text-align:left;margin-left:113.4pt;margin-top:75.45pt;width:2in;height:0;z-index:-5615;mso-position-horizontal-relative:page" coordorigin="2268,1509" coordsize="2880,0">
            <v:shape id="_x0000_s1352" style="position:absolute;left:2268;top:1509;width:2880;height:0" coordorigin="2268,1509" coordsize="2880,0" path="m2268,1509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me</w:t>
      </w:r>
      <w:r w:rsidR="00405036">
        <w:rPr>
          <w:spacing w:val="-1"/>
          <w:position w:val="-1"/>
          <w:sz w:val="24"/>
          <w:szCs w:val="24"/>
        </w:rPr>
        <w:t>re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proofErr w:type="gramEnd"/>
      <w:r w:rsidR="00405036">
        <w:rPr>
          <w:position w:val="-1"/>
          <w:sz w:val="24"/>
          <w:szCs w:val="24"/>
        </w:rPr>
        <w:t>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3" w:line="260" w:lineRule="exact"/>
        <w:rPr>
          <w:sz w:val="26"/>
          <w:szCs w:val="26"/>
        </w:rPr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34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u</w:t>
      </w:r>
      <w:r>
        <w:t>f</w:t>
      </w:r>
      <w:r>
        <w:rPr>
          <w:spacing w:val="-6"/>
        </w:rPr>
        <w:t xml:space="preserve"> </w:t>
      </w:r>
      <w:r>
        <w:t>Sa</w:t>
      </w:r>
      <w:r>
        <w:rPr>
          <w:spacing w:val="1"/>
        </w:rPr>
        <w:t>br</w:t>
      </w:r>
      <w:r>
        <w:t>i,</w:t>
      </w:r>
      <w:r>
        <w:rPr>
          <w:spacing w:val="-3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-8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lmu</w:t>
      </w:r>
      <w:r>
        <w:rPr>
          <w:i/>
          <w:spacing w:val="-5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i</w:t>
      </w:r>
      <w:r>
        <w:rPr>
          <w:i/>
          <w:spacing w:val="1"/>
        </w:rPr>
        <w:t>d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2"/>
        </w:rPr>
        <w:t>n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1"/>
        </w:rPr>
        <w:t>3</w:t>
      </w:r>
      <w:r>
        <w:t>0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308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82" w:firstLine="7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rakt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susah dirumuskan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men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model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nusia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id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gramEnd"/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idak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line="280" w:lineRule="exact"/>
        <w:ind w:left="1668"/>
        <w:rPr>
          <w:sz w:val="16"/>
          <w:szCs w:val="16"/>
        </w:rPr>
      </w:pPr>
      <w:r>
        <w:rPr>
          <w:position w:val="-1"/>
          <w:sz w:val="24"/>
          <w:szCs w:val="24"/>
        </w:rPr>
        <w:t xml:space="preserve">1)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rilaku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No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ma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1"/>
          <w:position w:val="11"/>
          <w:sz w:val="16"/>
          <w:szCs w:val="16"/>
        </w:rPr>
        <w:t>35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7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ng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proofErr w:type="gramEnd"/>
      <w:r>
        <w:rPr>
          <w:sz w:val="24"/>
          <w:szCs w:val="24"/>
        </w:rPr>
        <w:t>,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psikan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lkah ?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h?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-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proofErr w:type="gramEnd"/>
    </w:p>
    <w:p w:rsidR="008E6CB1" w:rsidRDefault="00405036">
      <w:pPr>
        <w:spacing w:before="10" w:line="480" w:lineRule="auto"/>
        <w:ind w:left="2028" w:right="83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i</w:t>
      </w:r>
      <w:proofErr w:type="gramEnd"/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laku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latif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dibandi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laku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mal.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laku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laku</w:t>
      </w:r>
    </w:p>
    <w:p w:rsidR="008E6CB1" w:rsidRDefault="005422FF">
      <w:pPr>
        <w:spacing w:before="10" w:line="260" w:lineRule="exact"/>
        <w:ind w:left="2028"/>
        <w:rPr>
          <w:sz w:val="24"/>
          <w:szCs w:val="24"/>
        </w:rPr>
      </w:pPr>
      <w:r>
        <w:pict>
          <v:group id="_x0000_s1349" style="position:absolute;left:0;text-align:left;margin-left:113.4pt;margin-top:24.9pt;width:2in;height:0;z-index:-5614;mso-position-horizontal-relative:page" coordorigin="2268,498" coordsize="2880,0">
            <v:shape id="_x0000_s1350" style="position:absolute;left:2268;top:498;width:2880;height:0" coordorigin="2268,498" coordsize="2880,0" path="m2268,49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te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but</w:t>
      </w:r>
      <w:proofErr w:type="gramEnd"/>
      <w:r w:rsidR="00405036">
        <w:rPr>
          <w:position w:val="-1"/>
          <w:sz w:val="24"/>
          <w:szCs w:val="24"/>
        </w:rPr>
        <w:t xml:space="preserve">  </w:t>
      </w:r>
      <w:r w:rsidR="00405036">
        <w:rPr>
          <w:spacing w:val="2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dia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p  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w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j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r,  </w:t>
      </w:r>
      <w:r w:rsidR="00405036">
        <w:rPr>
          <w:spacing w:val="2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 </w:t>
      </w:r>
      <w:r w:rsidR="00405036">
        <w:rPr>
          <w:spacing w:val="2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h  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 xml:space="preserve">laku  </w:t>
      </w:r>
      <w:r w:rsidR="00405036">
        <w:rPr>
          <w:spacing w:val="21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bnor</w:t>
      </w:r>
      <w:r w:rsidR="00405036">
        <w:rPr>
          <w:spacing w:val="2"/>
          <w:position w:val="-1"/>
          <w:sz w:val="24"/>
          <w:szCs w:val="24"/>
        </w:rPr>
        <w:t>m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588" w:right="84" w:firstLine="708"/>
        <w:jc w:val="both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position w:val="9"/>
          <w:sz w:val="13"/>
          <w:szCs w:val="13"/>
        </w:rPr>
        <w:t xml:space="preserve">35  </w:t>
      </w:r>
      <w:r>
        <w:t>Fe</w:t>
      </w:r>
      <w:r>
        <w:rPr>
          <w:spacing w:val="3"/>
        </w:rPr>
        <w:t>r</w:t>
      </w:r>
      <w:r>
        <w:t>y</w:t>
      </w:r>
      <w:proofErr w:type="gramEnd"/>
      <w:r>
        <w:rPr>
          <w:spacing w:val="10"/>
        </w:rPr>
        <w:t xml:space="preserve"> </w:t>
      </w:r>
      <w:r>
        <w:t>Fi</w:t>
      </w:r>
      <w:r>
        <w:rPr>
          <w:spacing w:val="3"/>
        </w:rPr>
        <w:t>r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2"/>
        </w:rPr>
        <w:t>s</w:t>
      </w:r>
      <w:r>
        <w:rPr>
          <w:spacing w:val="-1"/>
        </w:rPr>
        <w:t>y</w:t>
      </w:r>
      <w:r>
        <w:t>ah</w:t>
      </w:r>
      <w:r>
        <w:rPr>
          <w:spacing w:val="10"/>
        </w:rPr>
        <w:t xml:space="preserve"> </w:t>
      </w:r>
      <w:r>
        <w:rPr>
          <w:spacing w:val="-2"/>
        </w:rPr>
        <w:t>“</w:t>
      </w:r>
      <w:r>
        <w:rPr>
          <w:spacing w:val="2"/>
        </w:rPr>
        <w:t>P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ko</w:t>
      </w:r>
      <w: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1"/>
        </w:rPr>
        <w:t>m</w:t>
      </w:r>
      <w:r>
        <w:t>a:</w:t>
      </w:r>
      <w:r>
        <w:rPr>
          <w:spacing w:val="10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t>ila</w:t>
      </w:r>
      <w:r>
        <w:rPr>
          <w:spacing w:val="1"/>
        </w:rPr>
        <w:t>k</w:t>
      </w:r>
      <w:r>
        <w:t>u</w:t>
      </w:r>
      <w:r>
        <w:rPr>
          <w:spacing w:val="1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9"/>
        </w:rPr>
        <w:t xml:space="preserve"> </w:t>
      </w:r>
      <w: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g</w:t>
      </w:r>
      <w:r>
        <w:rPr>
          <w:spacing w:val="11"/>
        </w:rPr>
        <w:t xml:space="preserve"> </w:t>
      </w:r>
      <w:r>
        <w:t>N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1"/>
        </w:rPr>
        <w:t>m</w:t>
      </w:r>
      <w:r>
        <w:t xml:space="preserve">al”, </w:t>
      </w:r>
      <w:hyperlink r:id="rId26">
        <w:r>
          <w:rPr>
            <w:spacing w:val="-1"/>
          </w:rPr>
          <w:t>h</w:t>
        </w:r>
        <w:r>
          <w:t>tt</w:t>
        </w:r>
        <w:r>
          <w:rPr>
            <w:spacing w:val="1"/>
          </w:rPr>
          <w:t>p</w:t>
        </w:r>
        <w:r>
          <w:t>:/</w:t>
        </w:r>
        <w:r>
          <w:rPr>
            <w:spacing w:val="2"/>
          </w:rPr>
          <w:t>/</w:t>
        </w:r>
        <w:r>
          <w:rPr>
            <w:spacing w:val="-2"/>
          </w:rPr>
          <w:t>f</w:t>
        </w:r>
        <w:r>
          <w:t>e</w:t>
        </w:r>
        <w:r>
          <w:rPr>
            <w:spacing w:val="1"/>
          </w:rPr>
          <w:t>r</w:t>
        </w:r>
        <w:r>
          <w:t>i</w:t>
        </w:r>
        <w:r>
          <w:rPr>
            <w:spacing w:val="-1"/>
          </w:rPr>
          <w:t>g</w:t>
        </w:r>
        <w:r>
          <w:rPr>
            <w:spacing w:val="1"/>
          </w:rPr>
          <w:t>r</w:t>
        </w:r>
        <w:r>
          <w:rPr>
            <w:spacing w:val="3"/>
          </w:rPr>
          <w:t>a</w:t>
        </w:r>
        <w:r>
          <w:rPr>
            <w:spacing w:val="-1"/>
          </w:rPr>
          <w:t>m</w:t>
        </w:r>
        <w:r>
          <w:t>esa.</w:t>
        </w:r>
        <w:r>
          <w:rPr>
            <w:spacing w:val="1"/>
          </w:rPr>
          <w:t>b</w:t>
        </w:r>
        <w:r>
          <w:t>l</w:t>
        </w:r>
        <w:r>
          <w:rPr>
            <w:spacing w:val="1"/>
          </w:rPr>
          <w:t>og</w:t>
        </w:r>
        <w:r>
          <w:rPr>
            <w:spacing w:val="-1"/>
          </w:rPr>
          <w:t>s</w:t>
        </w:r>
        <w:r>
          <w:rPr>
            <w:spacing w:val="1"/>
          </w:rPr>
          <w:t>po</w:t>
        </w:r>
        <w:r>
          <w:t>t.</w:t>
        </w:r>
        <w:r>
          <w:rPr>
            <w:spacing w:val="1"/>
          </w:rPr>
          <w:t>co</w:t>
        </w:r>
        <w:r>
          <w:t>.i</w:t>
        </w:r>
        <w:r>
          <w:rPr>
            <w:spacing w:val="1"/>
          </w:rPr>
          <w:t>d</w:t>
        </w:r>
        <w:r>
          <w:t>/</w:t>
        </w:r>
        <w:r>
          <w:rPr>
            <w:spacing w:val="1"/>
          </w:rPr>
          <w:t>2013</w:t>
        </w:r>
        <w:r>
          <w:rPr>
            <w:spacing w:val="-3"/>
          </w:rPr>
          <w:t>/</w:t>
        </w:r>
        <w:r>
          <w:rPr>
            <w:spacing w:val="1"/>
          </w:rPr>
          <w:t>01</w:t>
        </w:r>
        <w:r>
          <w:t>/</w:t>
        </w:r>
        <w:r>
          <w:rPr>
            <w:spacing w:val="1"/>
          </w:rPr>
          <w:t>p</w:t>
        </w:r>
        <w:r>
          <w:rPr>
            <w:spacing w:val="-1"/>
          </w:rPr>
          <w:t>s</w:t>
        </w:r>
        <w:r>
          <w:t>i</w:t>
        </w:r>
        <w:r>
          <w:rPr>
            <w:spacing w:val="-1"/>
          </w:rPr>
          <w:t>k</w:t>
        </w:r>
        <w:r>
          <w:rPr>
            <w:spacing w:val="1"/>
          </w:rPr>
          <w:t>o</w:t>
        </w:r>
        <w:r>
          <w:t>l</w:t>
        </w:r>
        <w:r>
          <w:rPr>
            <w:spacing w:val="1"/>
          </w:rPr>
          <w:t>o</w:t>
        </w:r>
        <w:r>
          <w:rPr>
            <w:spacing w:val="-1"/>
          </w:rPr>
          <w:t>g</w:t>
        </w:r>
        <w:r>
          <w:rPr>
            <w:spacing w:val="6"/>
          </w:rPr>
          <w:t>i</w:t>
        </w:r>
        <w:r>
          <w:rPr>
            <w:spacing w:val="-2"/>
          </w:rPr>
          <w:t>-</w:t>
        </w:r>
        <w:r>
          <w:rPr>
            <w:spacing w:val="3"/>
          </w:rPr>
          <w:t>a</w:t>
        </w:r>
        <w:r>
          <w:rPr>
            <w:spacing w:val="-1"/>
          </w:rPr>
          <w:t>g</w:t>
        </w:r>
        <w:r>
          <w:rPr>
            <w:spacing w:val="3"/>
          </w:rPr>
          <w:t>a</w:t>
        </w:r>
        <w:r>
          <w:rPr>
            <w:spacing w:val="-1"/>
          </w:rPr>
          <w:t>m</w:t>
        </w:r>
        <w:r>
          <w:rPr>
            <w:spacing w:val="3"/>
          </w:rPr>
          <w:t>a</w:t>
        </w:r>
        <w:r>
          <w:rPr>
            <w:spacing w:val="-2"/>
          </w:rPr>
          <w:t>-</w:t>
        </w:r>
        <w:r>
          <w:rPr>
            <w:spacing w:val="1"/>
          </w:rPr>
          <w:t>p</w:t>
        </w:r>
        <w:r>
          <w:t>e</w:t>
        </w:r>
        <w:r>
          <w:rPr>
            <w:spacing w:val="1"/>
          </w:rPr>
          <w:t>r</w:t>
        </w:r>
        <w:r>
          <w:t>ila</w:t>
        </w:r>
        <w:r>
          <w:rPr>
            <w:spacing w:val="-1"/>
          </w:rPr>
          <w:t>k</w:t>
        </w:r>
        <w:r>
          <w:rPr>
            <w:spacing w:val="2"/>
          </w:rPr>
          <w:t>u</w:t>
        </w:r>
        <w:r>
          <w:rPr>
            <w:spacing w:val="-2"/>
          </w:rPr>
          <w:t>-</w:t>
        </w:r>
        <w:r>
          <w:rPr>
            <w:spacing w:val="1"/>
          </w:rPr>
          <w:t>b</w:t>
        </w:r>
        <w:r>
          <w:t>e</w:t>
        </w:r>
        <w:r>
          <w:rPr>
            <w:spacing w:val="1"/>
          </w:rPr>
          <w:t>r</w:t>
        </w:r>
        <w:r>
          <w:t>a</w:t>
        </w:r>
        <w:r>
          <w:rPr>
            <w:spacing w:val="-1"/>
          </w:rPr>
          <w:t>g</w:t>
        </w:r>
        <w:r>
          <w:rPr>
            <w:spacing w:val="3"/>
          </w:rPr>
          <w:t>a</w:t>
        </w:r>
        <w:r>
          <w:rPr>
            <w:spacing w:val="-1"/>
          </w:rPr>
          <w:t>m</w:t>
        </w:r>
        <w:r>
          <w:rPr>
            <w:spacing w:val="3"/>
          </w:rPr>
          <w:t>a</w:t>
        </w:r>
        <w:r>
          <w:rPr>
            <w:spacing w:val="1"/>
          </w:rPr>
          <w:t>-</w:t>
        </w:r>
        <w:r>
          <w:rPr>
            <w:spacing w:val="-4"/>
          </w:rPr>
          <w:t>y</w:t>
        </w:r>
        <w:r>
          <w:rPr>
            <w:spacing w:val="3"/>
          </w:rPr>
          <w:t>a</w:t>
        </w:r>
        <w:r>
          <w:rPr>
            <w:spacing w:val="1"/>
          </w:rPr>
          <w:t>n</w:t>
        </w:r>
        <w:r>
          <w:rPr>
            <w:spacing w:val="-1"/>
          </w:rPr>
          <w:t>g</w:t>
        </w:r>
        <w:r>
          <w:t>.</w:t>
        </w:r>
        <w:r>
          <w:rPr>
            <w:spacing w:val="-1"/>
          </w:rPr>
          <w:t>h</w:t>
        </w:r>
        <w:r>
          <w:rPr>
            <w:spacing w:val="2"/>
          </w:rPr>
          <w:t>t</w:t>
        </w:r>
        <w:r>
          <w:rPr>
            <w:spacing w:val="-1"/>
          </w:rPr>
          <w:t>m</w:t>
        </w:r>
        <w:r>
          <w:rPr>
            <w:spacing w:val="1"/>
          </w:rPr>
          <w:t>l</w:t>
        </w:r>
        <w:r>
          <w:t xml:space="preserve">, </w:t>
        </w:r>
        <w:r>
          <w:rPr>
            <w:spacing w:val="1"/>
          </w:rPr>
          <w:t>d</w:t>
        </w:r>
      </w:hyperlink>
      <w:r>
        <w:t>ia</w:t>
      </w:r>
      <w:r>
        <w:rPr>
          <w:spacing w:val="-1"/>
        </w:rPr>
        <w:t>ks</w:t>
      </w:r>
      <w:r>
        <w:rPr>
          <w:spacing w:val="3"/>
        </w:rPr>
        <w:t>e</w:t>
      </w:r>
      <w:r>
        <w:t>s ta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0</w:t>
      </w:r>
      <w:r>
        <w:t>2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ar</w:t>
      </w:r>
      <w:r>
        <w:t>et</w:t>
      </w:r>
      <w:r>
        <w:rPr>
          <w:spacing w:val="-5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83"/>
        <w:rPr>
          <w:sz w:val="24"/>
          <w:szCs w:val="24"/>
        </w:rPr>
      </w:pPr>
      <w:proofErr w:type="gramStart"/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gramEnd"/>
      <w:r>
        <w:rPr>
          <w:spacing w:val="1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h.</w:t>
      </w:r>
    </w:p>
    <w:p w:rsidR="008E6CB1" w:rsidRDefault="00405036">
      <w:pPr>
        <w:spacing w:before="10" w:line="480" w:lineRule="auto"/>
        <w:ind w:left="2028" w:right="78" w:firstLine="687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proofErr w:type="gramEnd"/>
      <w:r>
        <w:rPr>
          <w:sz w:val="24"/>
          <w:szCs w:val="24"/>
        </w:rPr>
        <w:t xml:space="preserve">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 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sikap hidup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bias 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laku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</w:t>
      </w:r>
      <w:proofErr w:type="gram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umum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 xml:space="preserve">iasa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),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405036">
      <w:pPr>
        <w:spacing w:line="280" w:lineRule="exact"/>
        <w:ind w:left="2028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proofErr w:type="gramEnd"/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sebag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 a</w:t>
      </w:r>
      <w:r>
        <w:rPr>
          <w:spacing w:val="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norm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36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7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nsep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latif.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norma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il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dikatomi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tas 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dibed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</w:p>
    <w:p w:rsidR="008E6CB1" w:rsidRDefault="00405036">
      <w:pPr>
        <w:spacing w:before="10" w:line="480" w:lineRule="auto"/>
        <w:ind w:left="2028" w:right="81" w:firstLine="687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rupa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4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gramEnd"/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tas.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8E6CB1" w:rsidRDefault="005422FF">
      <w:pPr>
        <w:spacing w:before="10" w:line="260" w:lineRule="exact"/>
        <w:ind w:left="2028"/>
        <w:rPr>
          <w:sz w:val="24"/>
          <w:szCs w:val="24"/>
        </w:rPr>
      </w:pPr>
      <w:r>
        <w:pict>
          <v:group id="_x0000_s1347" style="position:absolute;left:0;text-align:left;margin-left:113.4pt;margin-top:47.8pt;width:2in;height:0;z-index:-5613;mso-position-horizontal-relative:page" coordorigin="2268,956" coordsize="2880,0">
            <v:shape id="_x0000_s1348" style="position:absolute;left:2268;top:956;width:2880;height:0" coordorigin="2268,956" coordsize="2880,0" path="m2268,956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rin</w:t>
      </w:r>
      <w:r w:rsidR="00405036">
        <w:rPr>
          <w:spacing w:val="-3"/>
          <w:position w:val="-1"/>
          <w:sz w:val="24"/>
          <w:szCs w:val="24"/>
        </w:rPr>
        <w:t>g</w:t>
      </w:r>
      <w:r w:rsidR="00405036">
        <w:rPr>
          <w:spacing w:val="2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li </w:t>
      </w:r>
      <w:r w:rsidR="00405036">
        <w:rPr>
          <w:spacing w:val="3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t</w:t>
      </w:r>
      <w:proofErr w:type="gramEnd"/>
      <w:r w:rsidR="00405036">
        <w:rPr>
          <w:position w:val="-1"/>
          <w:sz w:val="24"/>
          <w:szCs w:val="24"/>
        </w:rPr>
        <w:t xml:space="preserve"> </w:t>
      </w:r>
      <w:r w:rsidR="00405036">
        <w:rPr>
          <w:spacing w:val="3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3"/>
          <w:position w:val="-1"/>
          <w:sz w:val="24"/>
          <w:szCs w:val="24"/>
        </w:rPr>
        <w:t>i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un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3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 xml:space="preserve">untuk </w:t>
      </w:r>
      <w:r w:rsidR="00405036">
        <w:rPr>
          <w:spacing w:val="3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 xml:space="preserve">makna </w:t>
      </w:r>
      <w:r w:rsidR="00405036">
        <w:rPr>
          <w:spacing w:val="39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 xml:space="preserve">g 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m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. </w:t>
      </w:r>
      <w:r w:rsidR="00405036">
        <w:rPr>
          <w:spacing w:val="3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No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mal</w:t>
      </w:r>
    </w:p>
    <w:p w:rsidR="008E6CB1" w:rsidRDefault="008E6CB1">
      <w:pPr>
        <w:spacing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36</w:t>
      </w:r>
      <w:r>
        <w:rPr>
          <w:spacing w:val="16"/>
          <w:position w:val="9"/>
          <w:sz w:val="13"/>
          <w:szCs w:val="13"/>
        </w:rPr>
        <w:t xml:space="preserve"> </w:t>
      </w:r>
      <w:hyperlink r:id="rId27">
        <w:r>
          <w:rPr>
            <w:spacing w:val="-1"/>
            <w:w w:val="99"/>
          </w:rPr>
          <w:t>h</w:t>
        </w:r>
        <w:r>
          <w:rPr>
            <w:w w:val="99"/>
          </w:rPr>
          <w:t>tt</w:t>
        </w:r>
        <w:r>
          <w:rPr>
            <w:spacing w:val="1"/>
            <w:w w:val="99"/>
          </w:rPr>
          <w:t>p</w:t>
        </w:r>
        <w:r>
          <w:rPr>
            <w:w w:val="99"/>
          </w:rPr>
          <w:t>://b</w:t>
        </w:r>
        <w:r>
          <w:rPr>
            <w:spacing w:val="1"/>
            <w:w w:val="99"/>
          </w:rPr>
          <w:t>p</w:t>
        </w:r>
        <w:r>
          <w:rPr>
            <w:w w:val="99"/>
          </w:rPr>
          <w:t>i.</w:t>
        </w:r>
        <w:r>
          <w:rPr>
            <w:spacing w:val="-1"/>
            <w:w w:val="99"/>
          </w:rPr>
          <w:t>u</w:t>
        </w:r>
        <w:r>
          <w:rPr>
            <w:spacing w:val="2"/>
            <w:w w:val="99"/>
          </w:rPr>
          <w:t>i</w:t>
        </w:r>
        <w:r>
          <w:rPr>
            <w:spacing w:val="-1"/>
            <w:w w:val="99"/>
          </w:rPr>
          <w:t>n</w:t>
        </w:r>
        <w:r>
          <w:rPr>
            <w:spacing w:val="2"/>
            <w:w w:val="99"/>
          </w:rPr>
          <w:t>s</w:t>
        </w:r>
        <w:r>
          <w:rPr>
            <w:spacing w:val="-1"/>
            <w:w w:val="99"/>
          </w:rPr>
          <w:t>u</w:t>
        </w:r>
        <w:r>
          <w:rPr>
            <w:spacing w:val="2"/>
            <w:w w:val="99"/>
          </w:rPr>
          <w:t>s</w:t>
        </w:r>
        <w:r>
          <w:rPr>
            <w:spacing w:val="-1"/>
            <w:w w:val="99"/>
          </w:rPr>
          <w:t>k</w:t>
        </w:r>
        <w:r>
          <w:rPr>
            <w:w w:val="99"/>
          </w:rPr>
          <w:t>a</w:t>
        </w:r>
        <w:r>
          <w:rPr>
            <w:spacing w:val="1"/>
            <w:w w:val="99"/>
          </w:rPr>
          <w:t>r</w:t>
        </w:r>
        <w:r>
          <w:rPr>
            <w:w w:val="99"/>
          </w:rPr>
          <w:t>i</w:t>
        </w:r>
        <w:r>
          <w:rPr>
            <w:spacing w:val="2"/>
            <w:w w:val="99"/>
          </w:rPr>
          <w:t>a</w:t>
        </w:r>
        <w:r>
          <w:rPr>
            <w:spacing w:val="-1"/>
            <w:w w:val="99"/>
          </w:rPr>
          <w:t>u</w:t>
        </w:r>
        <w:r>
          <w:rPr>
            <w:spacing w:val="1"/>
            <w:w w:val="99"/>
          </w:rPr>
          <w:t>3</w:t>
        </w:r>
        <w:r>
          <w:rPr>
            <w:w w:val="99"/>
          </w:rPr>
          <w:t>.</w:t>
        </w:r>
        <w:r>
          <w:rPr>
            <w:spacing w:val="1"/>
            <w:w w:val="99"/>
          </w:rPr>
          <w:t>b</w:t>
        </w:r>
        <w:r>
          <w:rPr>
            <w:w w:val="99"/>
          </w:rPr>
          <w:t>l</w:t>
        </w:r>
        <w:r>
          <w:rPr>
            <w:spacing w:val="1"/>
            <w:w w:val="99"/>
          </w:rPr>
          <w:t>o</w:t>
        </w:r>
        <w:r>
          <w:rPr>
            <w:spacing w:val="-1"/>
            <w:w w:val="99"/>
          </w:rPr>
          <w:t>g</w:t>
        </w:r>
        <w:r>
          <w:rPr>
            <w:spacing w:val="2"/>
            <w:w w:val="99"/>
          </w:rPr>
          <w:t>s</w:t>
        </w:r>
        <w:r>
          <w:rPr>
            <w:spacing w:val="1"/>
            <w:w w:val="99"/>
          </w:rPr>
          <w:t>po</w:t>
        </w:r>
        <w:r>
          <w:rPr>
            <w:w w:val="99"/>
          </w:rPr>
          <w:t>t.</w:t>
        </w:r>
        <w:r>
          <w:rPr>
            <w:spacing w:val="1"/>
            <w:w w:val="99"/>
          </w:rPr>
          <w:t>co</w:t>
        </w:r>
        <w:r>
          <w:rPr>
            <w:w w:val="99"/>
          </w:rPr>
          <w:t>m</w:t>
        </w:r>
        <w:r>
          <w:rPr>
            <w:spacing w:val="2"/>
            <w:w w:val="99"/>
          </w:rPr>
          <w:t xml:space="preserve"> </w:t>
        </w:r>
        <w:r>
          <w:rPr>
            <w:spacing w:val="1"/>
          </w:rPr>
          <w:t>d</w:t>
        </w:r>
      </w:hyperlink>
      <w:r>
        <w:t>ia</w:t>
      </w:r>
      <w:r>
        <w:rPr>
          <w:spacing w:val="1"/>
        </w:rPr>
        <w:t>k</w:t>
      </w:r>
      <w:r>
        <w:rPr>
          <w:spacing w:val="-1"/>
        </w:rPr>
        <w:t>s</w:t>
      </w:r>
      <w:r>
        <w:t>es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-6"/>
        </w:rPr>
        <w:t xml:space="preserve"> </w:t>
      </w:r>
      <w:r>
        <w:t>7 Fe</w:t>
      </w:r>
      <w:r>
        <w:rPr>
          <w:spacing w:val="1"/>
        </w:rPr>
        <w:t>br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83"/>
        <w:rPr>
          <w:sz w:val="24"/>
          <w:szCs w:val="24"/>
        </w:rPr>
      </w:pPr>
      <w:proofErr w:type="gramStart"/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rapa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rtian.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mpat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rtian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  <w:proofErr w:type="gramEnd"/>
    </w:p>
    <w:p w:rsidR="008E6CB1" w:rsidRDefault="00405036">
      <w:pPr>
        <w:spacing w:before="10"/>
        <w:ind w:left="2028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Tidak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(3)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80" w:hanging="361"/>
        <w:rPr>
          <w:sz w:val="24"/>
          <w:szCs w:val="24"/>
        </w:rPr>
      </w:pPr>
      <w:r>
        <w:rPr>
          <w:sz w:val="24"/>
          <w:szCs w:val="24"/>
        </w:rPr>
        <w:t>(4)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proofErr w:type="gramStart"/>
      <w:r>
        <w:rPr>
          <w:sz w:val="24"/>
          <w:szCs w:val="24"/>
        </w:rPr>
        <w:t xml:space="preserve">,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proofErr w:type="gramEnd"/>
      <w:r>
        <w:rPr>
          <w:sz w:val="24"/>
          <w:szCs w:val="24"/>
        </w:rPr>
        <w:t xml:space="preserve">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 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10" w:line="449" w:lineRule="auto"/>
        <w:ind w:left="2028" w:right="78" w:firstLine="6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ht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dibe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4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gramStart"/>
      <w:r>
        <w:rPr>
          <w:spacing w:val="5"/>
          <w:sz w:val="24"/>
          <w:szCs w:val="24"/>
        </w:rPr>
        <w:t>,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7</w:t>
      </w:r>
      <w:proofErr w:type="gramEnd"/>
      <w:r>
        <w:rPr>
          <w:spacing w:val="24"/>
          <w:position w:val="11"/>
          <w:sz w:val="16"/>
          <w:szCs w:val="16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:rsidR="008E6CB1" w:rsidRDefault="00405036">
      <w:pPr>
        <w:spacing w:before="10" w:line="480" w:lineRule="auto"/>
        <w:ind w:left="2389" w:right="83" w:hanging="361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Autop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no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mal dibud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</w:p>
    <w:p w:rsidR="008E6CB1" w:rsidRDefault="00405036">
      <w:pPr>
        <w:spacing w:before="9" w:line="480" w:lineRule="auto"/>
        <w:ind w:left="2389" w:right="80" w:hanging="361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Autono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mal,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 untuk buda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</w:p>
    <w:p w:rsidR="008E6CB1" w:rsidRDefault="00405036">
      <w:pPr>
        <w:spacing w:before="10" w:line="480" w:lineRule="auto"/>
        <w:ind w:left="2389" w:right="82" w:hanging="361"/>
        <w:rPr>
          <w:sz w:val="24"/>
          <w:szCs w:val="24"/>
        </w:rPr>
      </w:pPr>
      <w:r>
        <w:rPr>
          <w:sz w:val="24"/>
          <w:szCs w:val="24"/>
        </w:rPr>
        <w:t>(3)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ikal</w:t>
      </w:r>
      <w:proofErr w:type="gramStart"/>
      <w:r>
        <w:rPr>
          <w:sz w:val="24"/>
          <w:szCs w:val="24"/>
        </w:rPr>
        <w:t xml:space="preserve">, 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gram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 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1"/>
        <w:ind w:left="2028"/>
        <w:rPr>
          <w:sz w:val="24"/>
          <w:szCs w:val="24"/>
        </w:rPr>
      </w:pPr>
      <w:r>
        <w:rPr>
          <w:sz w:val="24"/>
          <w:szCs w:val="24"/>
        </w:rPr>
        <w:t>(4)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onor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pril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8E6CB1" w:rsidRDefault="005422FF">
      <w:pPr>
        <w:spacing w:before="58" w:line="540" w:lineRule="exact"/>
        <w:ind w:left="2028" w:right="80" w:firstLine="687"/>
        <w:jc w:val="both"/>
        <w:rPr>
          <w:sz w:val="24"/>
          <w:szCs w:val="24"/>
        </w:rPr>
      </w:pPr>
      <w:r>
        <w:pict>
          <v:group id="_x0000_s1345" style="position:absolute;left:0;text-align:left;margin-left:113.4pt;margin-top:740.05pt;width:2in;height:0;z-index:-5612;mso-position-horizontal-relative:page;mso-position-vertical-relative:page" coordorigin="2268,14801" coordsize="2880,0">
            <v:shape id="_x0000_s1346" style="position:absolute;left:2268;top:14801;width:2880;height:0" coordorigin="2268,14801" coordsize="2880,0" path="m2268,14801r2881,e" filled="f" strokeweight=".82pt">
              <v:path arrowok="t"/>
            </v:shape>
            <w10:wrap anchorx="page" anchory="page"/>
          </v:group>
        </w:pict>
      </w:r>
      <w:proofErr w:type="gramStart"/>
      <w:r w:rsidR="00405036">
        <w:rPr>
          <w:sz w:val="24"/>
          <w:szCs w:val="24"/>
        </w:rPr>
        <w:t>Did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rk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klasifik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ng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rtian norm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tau 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te</w:t>
      </w:r>
      <w:r w:rsidR="00405036">
        <w:rPr>
          <w:spacing w:val="-3"/>
          <w:sz w:val="24"/>
          <w:szCs w:val="24"/>
        </w:rPr>
        <w:t>g</w:t>
      </w:r>
      <w:r w:rsidR="00405036">
        <w:rPr>
          <w:spacing w:val="2"/>
          <w:sz w:val="24"/>
          <w:szCs w:val="24"/>
        </w:rPr>
        <w:t>o</w:t>
      </w:r>
      <w:r w:rsidR="00405036">
        <w:rPr>
          <w:sz w:val="24"/>
          <w:szCs w:val="24"/>
        </w:rPr>
        <w:t>ri p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ku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diat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s,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maka is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la</w:t>
      </w:r>
      <w:r w:rsidR="00405036">
        <w:rPr>
          <w:sz w:val="24"/>
          <w:szCs w:val="24"/>
        </w:rPr>
        <w:t>h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norm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4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lu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2"/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>rti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h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t.</w:t>
      </w:r>
      <w:proofErr w:type="gramEnd"/>
      <w:r w:rsidR="00405036">
        <w:rPr>
          <w:spacing w:val="2"/>
          <w:sz w:val="24"/>
          <w:szCs w:val="24"/>
        </w:rPr>
        <w:t xml:space="preserve"> </w:t>
      </w:r>
      <w:proofErr w:type="gramStart"/>
      <w:r w:rsidR="00405036">
        <w:rPr>
          <w:spacing w:val="1"/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h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 lebih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rm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kna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rtian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khusus,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k</w:t>
      </w:r>
      <w:r w:rsidR="00405036">
        <w:rPr>
          <w:spacing w:val="1"/>
          <w:sz w:val="24"/>
          <w:szCs w:val="24"/>
        </w:rPr>
        <w:t>e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 ide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5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tau k</w:t>
      </w:r>
      <w:r w:rsidR="00405036">
        <w:rPr>
          <w:spacing w:val="-1"/>
          <w:sz w:val="24"/>
          <w:szCs w:val="24"/>
        </w:rPr>
        <w:t>ea</w:t>
      </w:r>
      <w:r w:rsidR="00405036">
        <w:rPr>
          <w:sz w:val="24"/>
          <w:szCs w:val="24"/>
        </w:rPr>
        <w:t>d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ment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6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posit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f.</w:t>
      </w:r>
      <w:proofErr w:type="gramEnd"/>
      <w:r w:rsidR="00405036">
        <w:rPr>
          <w:sz w:val="24"/>
          <w:szCs w:val="24"/>
        </w:rPr>
        <w:t xml:space="preserve"> Meskipun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ulah norm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 di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un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29"/>
          <w:sz w:val="24"/>
          <w:szCs w:val="24"/>
        </w:rPr>
        <w:t xml:space="preserve"> </w:t>
      </w:r>
      <w:r w:rsidR="00405036">
        <w:rPr>
          <w:sz w:val="24"/>
          <w:szCs w:val="24"/>
        </w:rPr>
        <w:t>untuk</w:t>
      </w:r>
      <w:r w:rsidR="00405036">
        <w:rPr>
          <w:spacing w:val="29"/>
          <w:sz w:val="24"/>
          <w:szCs w:val="24"/>
        </w:rPr>
        <w:t xml:space="preserve"> </w:t>
      </w:r>
      <w:r w:rsidR="00405036">
        <w:rPr>
          <w:sz w:val="24"/>
          <w:szCs w:val="24"/>
        </w:rPr>
        <w:t>me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4"/>
          <w:sz w:val="24"/>
          <w:szCs w:val="24"/>
        </w:rPr>
        <w:t>e</w:t>
      </w:r>
      <w:r w:rsidR="00405036">
        <w:rPr>
          <w:sz w:val="24"/>
          <w:szCs w:val="24"/>
        </w:rPr>
        <w:t>but</w:t>
      </w:r>
      <w:r w:rsidR="00405036">
        <w:rPr>
          <w:spacing w:val="29"/>
          <w:sz w:val="24"/>
          <w:szCs w:val="24"/>
        </w:rPr>
        <w:t xml:space="preserve"> </w:t>
      </w:r>
      <w:r w:rsidR="00405036">
        <w:rPr>
          <w:sz w:val="24"/>
          <w:szCs w:val="24"/>
        </w:rPr>
        <w:t>is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h</w:t>
      </w:r>
      <w:r w:rsidR="00405036">
        <w:rPr>
          <w:spacing w:val="29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h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t,</w:t>
      </w:r>
      <w:r w:rsidR="00405036">
        <w:rPr>
          <w:spacing w:val="29"/>
          <w:sz w:val="24"/>
          <w:szCs w:val="24"/>
        </w:rPr>
        <w:t xml:space="preserve"> 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mun</w:t>
      </w:r>
      <w:r w:rsidR="00405036">
        <w:rPr>
          <w:spacing w:val="27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29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lalu</w:t>
      </w:r>
      <w:r w:rsidR="00405036">
        <w:rPr>
          <w:spacing w:val="29"/>
          <w:sz w:val="24"/>
          <w:szCs w:val="24"/>
        </w:rPr>
        <w:t xml:space="preserve"> </w:t>
      </w:r>
      <w:r w:rsidR="00405036">
        <w:rPr>
          <w:sz w:val="24"/>
          <w:szCs w:val="24"/>
        </w:rPr>
        <w:t>tep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</w:t>
      </w:r>
    </w:p>
    <w:p w:rsidR="008E6CB1" w:rsidRDefault="008E6CB1">
      <w:pPr>
        <w:spacing w:before="9" w:line="180" w:lineRule="exact"/>
        <w:rPr>
          <w:sz w:val="19"/>
          <w:szCs w:val="19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 xml:space="preserve">37  </w:t>
      </w:r>
      <w:r>
        <w:rPr>
          <w:spacing w:val="2"/>
          <w:position w:val="9"/>
          <w:sz w:val="13"/>
          <w:szCs w:val="13"/>
        </w:rPr>
        <w:t xml:space="preserve"> </w:t>
      </w:r>
      <w:hyperlink r:id="rId28">
        <w:r>
          <w:rPr>
            <w:spacing w:val="-1"/>
            <w:w w:val="99"/>
          </w:rPr>
          <w:t>h</w:t>
        </w:r>
        <w:r>
          <w:rPr>
            <w:w w:val="99"/>
          </w:rPr>
          <w:t>tt</w:t>
        </w:r>
        <w:r>
          <w:rPr>
            <w:spacing w:val="1"/>
            <w:w w:val="99"/>
          </w:rPr>
          <w:t>p</w:t>
        </w:r>
        <w:r>
          <w:rPr>
            <w:w w:val="99"/>
          </w:rPr>
          <w:t>://b</w:t>
        </w:r>
        <w:r>
          <w:rPr>
            <w:spacing w:val="1"/>
            <w:w w:val="99"/>
          </w:rPr>
          <w:t>p</w:t>
        </w:r>
        <w:r>
          <w:rPr>
            <w:w w:val="99"/>
          </w:rPr>
          <w:t>i.</w:t>
        </w:r>
        <w:r>
          <w:rPr>
            <w:spacing w:val="-1"/>
            <w:w w:val="99"/>
          </w:rPr>
          <w:t>u</w:t>
        </w:r>
        <w:r>
          <w:rPr>
            <w:spacing w:val="2"/>
            <w:w w:val="99"/>
          </w:rPr>
          <w:t>i</w:t>
        </w:r>
        <w:r>
          <w:rPr>
            <w:spacing w:val="-1"/>
            <w:w w:val="99"/>
          </w:rPr>
          <w:t>n</w:t>
        </w:r>
        <w:r>
          <w:rPr>
            <w:spacing w:val="2"/>
            <w:w w:val="99"/>
          </w:rPr>
          <w:t>s</w:t>
        </w:r>
        <w:r>
          <w:rPr>
            <w:spacing w:val="-1"/>
            <w:w w:val="99"/>
          </w:rPr>
          <w:t>u</w:t>
        </w:r>
        <w:r>
          <w:rPr>
            <w:spacing w:val="2"/>
            <w:w w:val="99"/>
          </w:rPr>
          <w:t>s</w:t>
        </w:r>
        <w:r>
          <w:rPr>
            <w:spacing w:val="-1"/>
            <w:w w:val="99"/>
          </w:rPr>
          <w:t>k</w:t>
        </w:r>
        <w:r>
          <w:rPr>
            <w:w w:val="99"/>
          </w:rPr>
          <w:t>a</w:t>
        </w:r>
        <w:r>
          <w:rPr>
            <w:spacing w:val="1"/>
            <w:w w:val="99"/>
          </w:rPr>
          <w:t>r</w:t>
        </w:r>
        <w:r>
          <w:rPr>
            <w:w w:val="99"/>
          </w:rPr>
          <w:t>ia</w:t>
        </w:r>
        <w:r>
          <w:rPr>
            <w:spacing w:val="-1"/>
            <w:w w:val="99"/>
          </w:rPr>
          <w:t>u</w:t>
        </w:r>
        <w:r>
          <w:rPr>
            <w:spacing w:val="1"/>
            <w:w w:val="99"/>
          </w:rPr>
          <w:t>3</w:t>
        </w:r>
        <w:r>
          <w:rPr>
            <w:w w:val="99"/>
          </w:rPr>
          <w:t>.</w:t>
        </w:r>
        <w:r>
          <w:rPr>
            <w:spacing w:val="1"/>
            <w:w w:val="99"/>
          </w:rPr>
          <w:t>b</w:t>
        </w:r>
        <w:r>
          <w:rPr>
            <w:w w:val="99"/>
          </w:rPr>
          <w:t>l</w:t>
        </w:r>
        <w:r>
          <w:rPr>
            <w:spacing w:val="1"/>
            <w:w w:val="99"/>
          </w:rPr>
          <w:t>og</w:t>
        </w:r>
        <w:r>
          <w:rPr>
            <w:spacing w:val="-1"/>
            <w:w w:val="99"/>
          </w:rPr>
          <w:t>s</w:t>
        </w:r>
        <w:r>
          <w:rPr>
            <w:spacing w:val="1"/>
            <w:w w:val="99"/>
          </w:rPr>
          <w:t>po</w:t>
        </w:r>
        <w:r>
          <w:rPr>
            <w:w w:val="99"/>
          </w:rPr>
          <w:t>t.</w:t>
        </w:r>
        <w:r>
          <w:rPr>
            <w:spacing w:val="1"/>
            <w:w w:val="99"/>
          </w:rPr>
          <w:t>co</w:t>
        </w:r>
        <w:r>
          <w:rPr>
            <w:w w:val="99"/>
          </w:rPr>
          <w:t>m</w:t>
        </w:r>
        <w:r>
          <w:rPr>
            <w:spacing w:val="1"/>
            <w:w w:val="99"/>
          </w:rPr>
          <w:t xml:space="preserve"> </w:t>
        </w:r>
        <w:r>
          <w:rPr>
            <w:spacing w:val="1"/>
          </w:rPr>
          <w:t>d</w:t>
        </w:r>
      </w:hyperlink>
      <w:r>
        <w:t>i</w:t>
      </w:r>
      <w:r>
        <w:rPr>
          <w:spacing w:val="2"/>
        </w:rPr>
        <w:t>a</w:t>
      </w:r>
      <w:r>
        <w:rPr>
          <w:spacing w:val="-1"/>
        </w:rPr>
        <w:t>ks</w:t>
      </w:r>
      <w:r>
        <w:t>es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gg</w:t>
      </w:r>
      <w:r>
        <w:rPr>
          <w:spacing w:val="3"/>
        </w:rPr>
        <w:t>a</w:t>
      </w:r>
      <w:r>
        <w:t>l</w:t>
      </w:r>
      <w:r>
        <w:rPr>
          <w:spacing w:val="-6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Fe</w:t>
      </w:r>
      <w:r>
        <w:rPr>
          <w:spacing w:val="1"/>
        </w:rPr>
        <w:t>br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2028"/>
        <w:rPr>
          <w:sz w:val="24"/>
          <w:szCs w:val="24"/>
        </w:rPr>
      </w:pPr>
      <w:proofErr w:type="gramStart"/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. </w:t>
      </w:r>
      <w:r>
        <w:rPr>
          <w:spacing w:val="2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gram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n”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proofErr w:type="gramStart"/>
      <w:r>
        <w:rPr>
          <w:sz w:val="24"/>
          <w:szCs w:val="24"/>
        </w:rPr>
        <w:t>suatu</w:t>
      </w:r>
      <w:proofErr w:type="gramEnd"/>
      <w:r>
        <w:rPr>
          <w:sz w:val="24"/>
          <w:szCs w:val="24"/>
        </w:rPr>
        <w:t xml:space="preserve">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49" w:lineRule="auto"/>
        <w:ind w:left="2028" w:right="79" w:firstLine="687"/>
        <w:rPr>
          <w:sz w:val="24"/>
          <w:szCs w:val="24"/>
        </w:rPr>
      </w:pPr>
      <w:r>
        <w:rPr>
          <w:sz w:val="24"/>
          <w:szCs w:val="24"/>
        </w:rPr>
        <w:t>Ciri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iri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dikelompokkan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</w:t>
      </w:r>
      <w:r>
        <w:rPr>
          <w:spacing w:val="2"/>
          <w:sz w:val="24"/>
          <w:szCs w:val="24"/>
        </w:rPr>
        <w:t>t</w:t>
      </w:r>
      <w:r>
        <w:rPr>
          <w:spacing w:val="1"/>
          <w:position w:val="11"/>
          <w:sz w:val="16"/>
          <w:szCs w:val="16"/>
        </w:rPr>
        <w:t>3</w:t>
      </w:r>
      <w:r>
        <w:rPr>
          <w:position w:val="11"/>
          <w:sz w:val="16"/>
          <w:szCs w:val="16"/>
        </w:rPr>
        <w:t>8</w:t>
      </w:r>
      <w:r>
        <w:rPr>
          <w:spacing w:val="21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8E6CB1" w:rsidRDefault="00405036">
      <w:pPr>
        <w:spacing w:before="11" w:line="480" w:lineRule="auto"/>
        <w:ind w:left="2389" w:right="80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(1)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ikap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iri.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identi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menilai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lebih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diri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se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</w:p>
    <w:p w:rsidR="008E6CB1" w:rsidRDefault="00405036">
      <w:pPr>
        <w:spacing w:before="10" w:line="480" w:lineRule="auto"/>
        <w:ind w:left="2389" w:right="82" w:hanging="361"/>
        <w:jc w:val="both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diri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dunia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lain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maupun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2389" w:right="80" w:hanging="361"/>
        <w:jc w:val="both"/>
        <w:rPr>
          <w:sz w:val="24"/>
          <w:szCs w:val="24"/>
        </w:rPr>
      </w:pPr>
      <w:r>
        <w:rPr>
          <w:sz w:val="24"/>
          <w:szCs w:val="24"/>
        </w:rPr>
        <w:t>(3)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si.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nis,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ri konflik</w:t>
      </w:r>
      <w:proofErr w:type="gramStart"/>
      <w:r>
        <w:rPr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konflik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8E6CB1" w:rsidRDefault="00405036">
      <w:pPr>
        <w:spacing w:before="10" w:line="480" w:lineRule="auto"/>
        <w:ind w:left="2389" w:right="78" w:hanging="361"/>
        <w:jc w:val="both"/>
        <w:rPr>
          <w:sz w:val="24"/>
          <w:szCs w:val="24"/>
        </w:rPr>
      </w:pPr>
      <w:r>
        <w:rPr>
          <w:sz w:val="24"/>
          <w:szCs w:val="24"/>
        </w:rPr>
        <w:t>(4)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Komp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tensi.      </w:t>
      </w:r>
      <w:proofErr w:type="gramStart"/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spek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untuk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koping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hidupan.</w:t>
      </w:r>
      <w:proofErr w:type="gramEnd"/>
    </w:p>
    <w:p w:rsidR="008E6CB1" w:rsidRDefault="00405036">
      <w:pPr>
        <w:spacing w:before="10" w:line="480" w:lineRule="auto"/>
        <w:ind w:left="2389" w:right="82" w:hanging="361"/>
        <w:jc w:val="both"/>
        <w:rPr>
          <w:sz w:val="24"/>
          <w:szCs w:val="24"/>
        </w:rPr>
      </w:pPr>
      <w:r>
        <w:rPr>
          <w:sz w:val="24"/>
          <w:szCs w:val="24"/>
        </w:rPr>
        <w:t>(5) Otonom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Memiliki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diri 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ntuan 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 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8E6CB1" w:rsidRDefault="00405036">
      <w:pPr>
        <w:spacing w:before="10"/>
        <w:ind w:left="2028"/>
        <w:rPr>
          <w:sz w:val="24"/>
          <w:szCs w:val="24"/>
        </w:rPr>
      </w:pPr>
      <w:r>
        <w:rPr>
          <w:sz w:val="24"/>
          <w:szCs w:val="24"/>
        </w:rPr>
        <w:t>(6)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ktualis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    diri.     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260" w:lineRule="exact"/>
        <w:ind w:left="2389"/>
        <w:rPr>
          <w:sz w:val="24"/>
          <w:szCs w:val="24"/>
        </w:rPr>
      </w:pPr>
      <w:r>
        <w:pict>
          <v:group id="_x0000_s1343" style="position:absolute;left:0;text-align:left;margin-left:113.4pt;margin-top:47.3pt;width:2in;height:0;z-index:-5611;mso-position-horizontal-relative:page" coordorigin="2268,946" coordsize="2880,0">
            <v:shape id="_x0000_s1344" style="position:absolute;left:2268;top:946;width:2880;height:0" coordorigin="2268,946" coordsize="2880,0" path="m2268,946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ece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2"/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ru</w:t>
      </w:r>
      <w:r w:rsidR="00405036">
        <w:rPr>
          <w:spacing w:val="1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proofErr w:type="gramEnd"/>
      <w:r w:rsidR="00405036">
        <w:rPr>
          <w:position w:val="-1"/>
          <w:sz w:val="24"/>
          <w:szCs w:val="24"/>
        </w:rPr>
        <w:t xml:space="preserve">        </w:t>
      </w:r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1"/>
          <w:position w:val="-1"/>
          <w:sz w:val="24"/>
          <w:szCs w:val="24"/>
        </w:rPr>
        <w:t>e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h        </w:t>
      </w:r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nin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2"/>
          <w:position w:val="-1"/>
          <w:sz w:val="24"/>
          <w:szCs w:val="24"/>
        </w:rPr>
        <w:t>k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tan        </w:t>
      </w:r>
      <w:r w:rsidR="00405036">
        <w:rPr>
          <w:spacing w:val="1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mat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n,</w:t>
      </w:r>
    </w:p>
    <w:p w:rsidR="008E6CB1" w:rsidRDefault="008E6CB1">
      <w:pPr>
        <w:spacing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38</w:t>
      </w:r>
      <w:r>
        <w:rPr>
          <w:spacing w:val="16"/>
          <w:position w:val="9"/>
          <w:sz w:val="13"/>
          <w:szCs w:val="13"/>
        </w:rPr>
        <w:t xml:space="preserve"> </w:t>
      </w:r>
      <w:hyperlink r:id="rId29">
        <w:r>
          <w:rPr>
            <w:spacing w:val="-1"/>
            <w:w w:val="99"/>
          </w:rPr>
          <w:t>h</w:t>
        </w:r>
        <w:r>
          <w:rPr>
            <w:w w:val="99"/>
          </w:rPr>
          <w:t>tt</w:t>
        </w:r>
        <w:r>
          <w:rPr>
            <w:spacing w:val="1"/>
            <w:w w:val="99"/>
          </w:rPr>
          <w:t>p</w:t>
        </w:r>
        <w:r>
          <w:rPr>
            <w:w w:val="99"/>
          </w:rPr>
          <w:t>://b</w:t>
        </w:r>
        <w:r>
          <w:rPr>
            <w:spacing w:val="1"/>
            <w:w w:val="99"/>
          </w:rPr>
          <w:t>p</w:t>
        </w:r>
        <w:r>
          <w:rPr>
            <w:w w:val="99"/>
          </w:rPr>
          <w:t>i.</w:t>
        </w:r>
        <w:r>
          <w:rPr>
            <w:spacing w:val="-1"/>
            <w:w w:val="99"/>
          </w:rPr>
          <w:t>u</w:t>
        </w:r>
        <w:r>
          <w:rPr>
            <w:spacing w:val="2"/>
            <w:w w:val="99"/>
          </w:rPr>
          <w:t>i</w:t>
        </w:r>
        <w:r>
          <w:rPr>
            <w:spacing w:val="-1"/>
            <w:w w:val="99"/>
          </w:rPr>
          <w:t>n</w:t>
        </w:r>
        <w:r>
          <w:rPr>
            <w:spacing w:val="2"/>
            <w:w w:val="99"/>
          </w:rPr>
          <w:t>s</w:t>
        </w:r>
        <w:r>
          <w:rPr>
            <w:spacing w:val="-1"/>
            <w:w w:val="99"/>
          </w:rPr>
          <w:t>u</w:t>
        </w:r>
        <w:r>
          <w:rPr>
            <w:spacing w:val="2"/>
            <w:w w:val="99"/>
          </w:rPr>
          <w:t>s</w:t>
        </w:r>
        <w:r>
          <w:rPr>
            <w:spacing w:val="-1"/>
            <w:w w:val="99"/>
          </w:rPr>
          <w:t>k</w:t>
        </w:r>
        <w:r>
          <w:rPr>
            <w:w w:val="99"/>
          </w:rPr>
          <w:t>a</w:t>
        </w:r>
        <w:r>
          <w:rPr>
            <w:spacing w:val="1"/>
            <w:w w:val="99"/>
          </w:rPr>
          <w:t>r</w:t>
        </w:r>
        <w:r>
          <w:rPr>
            <w:w w:val="99"/>
          </w:rPr>
          <w:t>i</w:t>
        </w:r>
        <w:r>
          <w:rPr>
            <w:spacing w:val="2"/>
            <w:w w:val="99"/>
          </w:rPr>
          <w:t>a</w:t>
        </w:r>
        <w:r>
          <w:rPr>
            <w:spacing w:val="-1"/>
            <w:w w:val="99"/>
          </w:rPr>
          <w:t>u</w:t>
        </w:r>
        <w:r>
          <w:rPr>
            <w:spacing w:val="1"/>
            <w:w w:val="99"/>
          </w:rPr>
          <w:t>3</w:t>
        </w:r>
        <w:r>
          <w:rPr>
            <w:w w:val="99"/>
          </w:rPr>
          <w:t>.</w:t>
        </w:r>
        <w:r>
          <w:rPr>
            <w:spacing w:val="1"/>
            <w:w w:val="99"/>
          </w:rPr>
          <w:t>b</w:t>
        </w:r>
        <w:r>
          <w:rPr>
            <w:w w:val="99"/>
          </w:rPr>
          <w:t>l</w:t>
        </w:r>
        <w:r>
          <w:rPr>
            <w:spacing w:val="1"/>
            <w:w w:val="99"/>
          </w:rPr>
          <w:t>o</w:t>
        </w:r>
        <w:r>
          <w:rPr>
            <w:spacing w:val="-1"/>
            <w:w w:val="99"/>
          </w:rPr>
          <w:t>g</w:t>
        </w:r>
        <w:r>
          <w:rPr>
            <w:spacing w:val="2"/>
            <w:w w:val="99"/>
          </w:rPr>
          <w:t>s</w:t>
        </w:r>
        <w:r>
          <w:rPr>
            <w:spacing w:val="1"/>
            <w:w w:val="99"/>
          </w:rPr>
          <w:t>po</w:t>
        </w:r>
        <w:r>
          <w:rPr>
            <w:w w:val="99"/>
          </w:rPr>
          <w:t>t.</w:t>
        </w:r>
        <w:r>
          <w:rPr>
            <w:spacing w:val="1"/>
            <w:w w:val="99"/>
          </w:rPr>
          <w:t>co</w:t>
        </w:r>
        <w:r>
          <w:rPr>
            <w:w w:val="99"/>
          </w:rPr>
          <w:t>m</w:t>
        </w:r>
        <w:r>
          <w:rPr>
            <w:spacing w:val="2"/>
            <w:w w:val="99"/>
          </w:rPr>
          <w:t xml:space="preserve"> </w:t>
        </w:r>
        <w:r>
          <w:rPr>
            <w:spacing w:val="1"/>
          </w:rPr>
          <w:t>d</w:t>
        </w:r>
      </w:hyperlink>
      <w:r>
        <w:t>ia</w:t>
      </w:r>
      <w:r>
        <w:rPr>
          <w:spacing w:val="1"/>
        </w:rPr>
        <w:t>k</w:t>
      </w:r>
      <w:r>
        <w:rPr>
          <w:spacing w:val="-1"/>
        </w:rPr>
        <w:t>s</w:t>
      </w:r>
      <w:r>
        <w:t>es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-6"/>
        </w:rPr>
        <w:t xml:space="preserve"> </w:t>
      </w:r>
      <w:r>
        <w:t>7 Fe</w:t>
      </w:r>
      <w:r>
        <w:rPr>
          <w:spacing w:val="1"/>
        </w:rPr>
        <w:t>br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389" w:right="80"/>
        <w:rPr>
          <w:sz w:val="24"/>
          <w:szCs w:val="24"/>
        </w:rPr>
      </w:pP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potensi,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ibadi.</w:t>
      </w:r>
    </w:p>
    <w:p w:rsidR="008E6CB1" w:rsidRDefault="00405036">
      <w:pPr>
        <w:spacing w:before="10" w:line="480" w:lineRule="auto"/>
        <w:ind w:left="2389" w:right="81" w:hanging="361"/>
        <w:jc w:val="both"/>
        <w:rPr>
          <w:sz w:val="24"/>
          <w:szCs w:val="24"/>
        </w:rPr>
      </w:pPr>
      <w:r>
        <w:rPr>
          <w:sz w:val="24"/>
          <w:szCs w:val="24"/>
        </w:rPr>
        <w:t>(7)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  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 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untuk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mbentuk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 inte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1" w:line="480" w:lineRule="auto"/>
        <w:ind w:left="2389" w:right="79" w:hanging="361"/>
        <w:jc w:val="both"/>
        <w:rPr>
          <w:sz w:val="24"/>
          <w:szCs w:val="24"/>
        </w:rPr>
      </w:pPr>
      <w:r>
        <w:rPr>
          <w:sz w:val="24"/>
          <w:szCs w:val="24"/>
        </w:rPr>
        <w:t>(8) 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hidup.   </w:t>
      </w:r>
      <w:r>
        <w:rPr>
          <w:spacing w:val="3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Tidak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lalu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ujuan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masih didal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mpuan indiv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du.</w:t>
      </w:r>
      <w:proofErr w:type="gramEnd"/>
    </w:p>
    <w:p w:rsidR="008E6CB1" w:rsidRDefault="00405036">
      <w:pPr>
        <w:spacing w:before="10" w:line="480" w:lineRule="auto"/>
        <w:ind w:left="2028" w:right="82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ua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bisa dih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struktur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manusia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mal.</w:t>
      </w:r>
      <w:proofErr w:type="gramEnd"/>
    </w:p>
    <w:p w:rsidR="008E6CB1" w:rsidRDefault="00405036">
      <w:pPr>
        <w:spacing w:before="10" w:line="480" w:lineRule="auto"/>
        <w:ind w:left="2028" w:right="76" w:firstLine="687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jauh me</w:t>
      </w:r>
      <w:r>
        <w:rPr>
          <w:spacing w:val="4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usak,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sien) maka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rlihatk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ok, 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ulasi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</w:p>
    <w:p w:rsidR="008E6CB1" w:rsidRDefault="00405036">
      <w:pPr>
        <w:spacing w:before="10" w:line="480" w:lineRule="auto"/>
        <w:ind w:left="2028" w:right="82" w:firstLine="687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kur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ksi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ide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pola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laku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ok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umum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n/pro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s/kes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:</w:t>
      </w:r>
      <w:proofErr w:type="gramEnd"/>
    </w:p>
    <w:p w:rsidR="008E6CB1" w:rsidRDefault="00405036">
      <w:pPr>
        <w:spacing w:before="10"/>
        <w:ind w:left="2028" w:right="4458"/>
        <w:jc w:val="both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si kejiw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ind w:left="2028" w:right="535"/>
        <w:jc w:val="both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soci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82" w:hanging="361"/>
        <w:rPr>
          <w:sz w:val="24"/>
          <w:szCs w:val="24"/>
        </w:rPr>
      </w:pPr>
      <w:r>
        <w:rPr>
          <w:sz w:val="24"/>
          <w:szCs w:val="24"/>
        </w:rPr>
        <w:t>(3)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tugas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soci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8E6CB1" w:rsidRDefault="00405036">
      <w:pPr>
        <w:spacing w:before="10"/>
        <w:ind w:left="2028" w:right="2303"/>
        <w:jc w:val="both"/>
        <w:rPr>
          <w:sz w:val="24"/>
          <w:szCs w:val="24"/>
        </w:rPr>
      </w:pPr>
      <w:r>
        <w:rPr>
          <w:sz w:val="24"/>
          <w:szCs w:val="24"/>
        </w:rPr>
        <w:t>(4)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hidup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Abno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64" w:lineRule="auto"/>
        <w:ind w:left="2028" w:right="71" w:firstLine="687"/>
        <w:jc w:val="both"/>
        <w:rPr>
          <w:sz w:val="16"/>
          <w:szCs w:val="16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psi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 untuk 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 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proofErr w:type="gramStart"/>
      <w:r>
        <w:rPr>
          <w:spacing w:val="3"/>
          <w:sz w:val="24"/>
          <w:szCs w:val="24"/>
        </w:rPr>
        <w:t>:</w:t>
      </w:r>
      <w:r>
        <w:rPr>
          <w:spacing w:val="1"/>
          <w:position w:val="11"/>
          <w:sz w:val="16"/>
          <w:szCs w:val="16"/>
        </w:rPr>
        <w:t>39</w:t>
      </w:r>
      <w:proofErr w:type="gramEnd"/>
    </w:p>
    <w:p w:rsidR="008E6CB1" w:rsidRDefault="00405036">
      <w:pPr>
        <w:spacing w:line="260" w:lineRule="exact"/>
        <w:ind w:left="2028" w:right="4629"/>
        <w:jc w:val="both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77" w:firstLine="75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la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sign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ta</w:t>
      </w:r>
      <w:r>
        <w:rPr>
          <w:sz w:val="24"/>
          <w:szCs w:val="24"/>
        </w:rPr>
        <w:t>-r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kurve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),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kiri</w:t>
      </w:r>
      <w:r>
        <w:rPr>
          <w:spacing w:val="4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)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+</w:t>
      </w:r>
      <w:r>
        <w:rPr>
          <w:sz w:val="24"/>
          <w:szCs w:val="24"/>
        </w:rPr>
        <w:t>),</w:t>
      </w:r>
      <w:r>
        <w:rPr>
          <w:spacing w:val="4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 xml:space="preserve">dua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</w:p>
    <w:p w:rsidR="008E6CB1" w:rsidRDefault="005422FF">
      <w:pPr>
        <w:spacing w:before="10" w:line="260" w:lineRule="exact"/>
        <w:ind w:left="2389"/>
        <w:rPr>
          <w:sz w:val="24"/>
          <w:szCs w:val="24"/>
        </w:rPr>
      </w:pPr>
      <w:r>
        <w:pict>
          <v:group id="_x0000_s1341" style="position:absolute;left:0;text-align:left;margin-left:113.4pt;margin-top:63.9pt;width:2in;height:0;z-index:-5610;mso-position-horizontal-relative:page" coordorigin="2268,1278" coordsize="2880,0">
            <v:shape id="_x0000_s1342" style="position:absolute;left:2268;top:1278;width:2880;height:0" coordorigin="2268,1278" coordsize="2880,0" path="m2268,127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bnorm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</w:t>
      </w:r>
      <w:proofErr w:type="gramEnd"/>
      <w:r w:rsidR="00405036">
        <w:rPr>
          <w:position w:val="-1"/>
          <w:sz w:val="24"/>
          <w:szCs w:val="24"/>
        </w:rPr>
        <w:t>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2" w:line="220" w:lineRule="exact"/>
        <w:rPr>
          <w:sz w:val="22"/>
          <w:szCs w:val="22"/>
        </w:rPr>
      </w:pPr>
    </w:p>
    <w:p w:rsidR="008E6CB1" w:rsidRDefault="00405036">
      <w:pPr>
        <w:spacing w:before="44"/>
        <w:ind w:left="588" w:right="86" w:firstLine="70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 xml:space="preserve">39  </w:t>
      </w:r>
      <w:r>
        <w:rPr>
          <w:spacing w:val="14"/>
          <w:position w:val="9"/>
          <w:sz w:val="13"/>
          <w:szCs w:val="13"/>
        </w:rPr>
        <w:t xml:space="preserve"> </w:t>
      </w:r>
      <w:proofErr w:type="gramStart"/>
      <w:r>
        <w:t>Y</w:t>
      </w:r>
      <w:r>
        <w:rPr>
          <w:spacing w:val="-1"/>
        </w:rPr>
        <w:t>u</w:t>
      </w:r>
      <w:r>
        <w:rPr>
          <w:spacing w:val="2"/>
        </w:rPr>
        <w:t>s</w:t>
      </w:r>
      <w:r>
        <w:rPr>
          <w:spacing w:val="-1"/>
        </w:rPr>
        <w:t>u</w:t>
      </w:r>
      <w:r>
        <w:t xml:space="preserve">f 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1"/>
        </w:rPr>
        <w:t>b</w:t>
      </w:r>
      <w:r>
        <w:t>i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o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“</w:t>
      </w:r>
      <w:r>
        <w:t>Ket</w:t>
      </w:r>
      <w:r>
        <w:rPr>
          <w:spacing w:val="2"/>
        </w:rPr>
        <w:t>i</w:t>
      </w:r>
      <w:r>
        <w:rPr>
          <w:spacing w:val="-1"/>
        </w:rPr>
        <w:t>k</w:t>
      </w:r>
      <w:r>
        <w:t xml:space="preserve">a 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b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4"/>
        </w:rPr>
        <w:t>m</w:t>
      </w:r>
      <w:r>
        <w:t xml:space="preserve">al 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1"/>
        </w:rPr>
        <w:t>”</w:t>
      </w:r>
      <w:r>
        <w:t xml:space="preserve">, 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tt</w:t>
      </w:r>
      <w:r>
        <w:rPr>
          <w:spacing w:val="1"/>
        </w:rPr>
        <w:t>p</w:t>
      </w:r>
      <w:r>
        <w:t>:</w:t>
      </w:r>
      <w:r>
        <w:rPr>
          <w:spacing w:val="2"/>
        </w:rPr>
        <w:t>/</w:t>
      </w:r>
      <w:r>
        <w:t xml:space="preserve">/ 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r</w:t>
      </w:r>
      <w:r>
        <w:t>asi</w:t>
      </w:r>
      <w:r>
        <w:rPr>
          <w:spacing w:val="-2"/>
        </w:rPr>
        <w:t>k</w:t>
      </w:r>
      <w:r>
        <w:t>e</w:t>
      </w:r>
      <w:r>
        <w:rPr>
          <w:spacing w:val="1"/>
        </w:rPr>
        <w:t>ab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2"/>
        </w:rPr>
        <w:t>a</w:t>
      </w:r>
      <w:r>
        <w:t xml:space="preserve">n 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>b</w:t>
      </w:r>
      <w:r>
        <w:t>l</w:t>
      </w:r>
      <w:r>
        <w:rPr>
          <w:spacing w:val="1"/>
        </w:rPr>
        <w:t>o</w:t>
      </w:r>
      <w:r>
        <w:rPr>
          <w:spacing w:val="-1"/>
        </w:rPr>
        <w:t>gs</w:t>
      </w:r>
      <w:r>
        <w:rPr>
          <w:spacing w:val="1"/>
        </w:rPr>
        <w:t>po</w:t>
      </w:r>
      <w:r>
        <w:t>t. c</w:t>
      </w:r>
      <w:r>
        <w:rPr>
          <w:spacing w:val="1"/>
        </w:rPr>
        <w:t>o.</w:t>
      </w:r>
      <w:r>
        <w:t>i</w:t>
      </w:r>
      <w:r>
        <w:rPr>
          <w:spacing w:val="1"/>
        </w:rPr>
        <w:t>d</w:t>
      </w:r>
      <w:r>
        <w:t>/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13</w:t>
      </w:r>
      <w:r>
        <w:t>/</w:t>
      </w:r>
      <w:r>
        <w:rPr>
          <w:spacing w:val="1"/>
        </w:rPr>
        <w:t>03</w:t>
      </w:r>
      <w:r>
        <w:t>/</w:t>
      </w:r>
      <w:r>
        <w:rPr>
          <w:spacing w:val="-1"/>
        </w:rPr>
        <w:t>k</w:t>
      </w:r>
      <w:r>
        <w:t>eti</w:t>
      </w:r>
      <w:r>
        <w:rPr>
          <w:spacing w:val="-1"/>
        </w:rPr>
        <w:t>k</w:t>
      </w:r>
      <w:r>
        <w:t>a</w:t>
      </w:r>
      <w:r>
        <w:rPr>
          <w:spacing w:val="-1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n</w:t>
      </w:r>
      <w:r>
        <w:rPr>
          <w:spacing w:val="1"/>
        </w:rPr>
        <w:t>or</w:t>
      </w:r>
      <w:r>
        <w:rPr>
          <w:spacing w:val="-1"/>
        </w:rPr>
        <w:t>m</w:t>
      </w:r>
      <w:r>
        <w:t>al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3"/>
        </w:rPr>
        <w:t>.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m</w:t>
      </w:r>
      <w:r>
        <w:t>l.,</w:t>
      </w:r>
      <w:proofErr w:type="gramEnd"/>
      <w:r>
        <w:rPr>
          <w:spacing w:val="-12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1"/>
        </w:rPr>
        <w:t>ks</w:t>
      </w:r>
      <w:r>
        <w:rPr>
          <w:spacing w:val="3"/>
        </w:rPr>
        <w:t>e</w:t>
      </w:r>
      <w:r>
        <w:t>s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0</w:t>
      </w:r>
      <w:r>
        <w:t>2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ar</w:t>
      </w:r>
      <w:r>
        <w:t>et</w:t>
      </w:r>
      <w:r>
        <w:rPr>
          <w:spacing w:val="-5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2028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77" w:firstLine="75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norma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kspe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tasi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-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maupun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n-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ian,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rtulis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 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bnor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</w:p>
    <w:p w:rsidR="008E6CB1" w:rsidRDefault="00405036">
      <w:pPr>
        <w:spacing w:before="10"/>
        <w:ind w:left="2028"/>
        <w:rPr>
          <w:sz w:val="24"/>
          <w:szCs w:val="24"/>
        </w:rPr>
      </w:pPr>
      <w:r>
        <w:rPr>
          <w:sz w:val="24"/>
          <w:szCs w:val="24"/>
        </w:rPr>
        <w:t>(3)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79" w:firstLine="75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 (m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disord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psikoph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psikot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 ski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opr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nia, psikon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bentuk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psiko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1" w:line="472" w:lineRule="auto"/>
        <w:ind w:left="2389" w:right="74" w:firstLine="751"/>
        <w:jc w:val="both"/>
        <w:rPr>
          <w:sz w:val="16"/>
          <w:szCs w:val="16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proofErr w:type="gramEnd"/>
      <w:r>
        <w:rPr>
          <w:sz w:val="24"/>
          <w:szCs w:val="24"/>
        </w:rPr>
        <w:t>)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teksi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(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ar-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bidan</w:t>
      </w:r>
      <w:r>
        <w:rPr>
          <w:spacing w:val="-3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oleh psikolog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psiki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40</w:t>
      </w:r>
    </w:p>
    <w:p w:rsidR="008E6CB1" w:rsidRDefault="005422FF">
      <w:pPr>
        <w:spacing w:line="240" w:lineRule="exact"/>
        <w:ind w:left="3140"/>
        <w:rPr>
          <w:sz w:val="24"/>
          <w:szCs w:val="24"/>
        </w:rPr>
      </w:pPr>
      <w:r>
        <w:pict>
          <v:group id="_x0000_s1339" style="position:absolute;left:0;text-align:left;margin-left:113.4pt;margin-top:62.5pt;width:2in;height:0;z-index:-5609;mso-position-horizontal-relative:page" coordorigin="2268,1250" coordsize="2880,0">
            <v:shape id="_x0000_s1340" style="position:absolute;left:2268;top:1250;width:2880;height:0" coordorigin="2268,1250" coordsize="2880,0" path="m2268,1250r2881,e" filled="f" strokeweight=".82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ga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ria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3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but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3"/>
          <w:sz w:val="24"/>
          <w:szCs w:val="24"/>
        </w:rPr>
        <w:t>i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lam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5"/>
          <w:sz w:val="24"/>
          <w:szCs w:val="24"/>
        </w:rPr>
        <w:t>n</w:t>
      </w:r>
      <w:r w:rsidR="00405036">
        <w:rPr>
          <w:spacing w:val="-5"/>
          <w:sz w:val="24"/>
          <w:szCs w:val="24"/>
        </w:rPr>
        <w:t>y</w:t>
      </w:r>
      <w:r w:rsidR="00405036">
        <w:rPr>
          <w:sz w:val="24"/>
          <w:szCs w:val="24"/>
        </w:rPr>
        <w:t>a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rj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3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2"/>
          <w:sz w:val="24"/>
          <w:szCs w:val="24"/>
        </w:rPr>
        <w:t xml:space="preserve"> 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>lel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2389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hing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a</w:t>
      </w:r>
      <w:proofErr w:type="gramEnd"/>
      <w:r>
        <w:rPr>
          <w:position w:val="-1"/>
          <w:sz w:val="24"/>
          <w:szCs w:val="24"/>
        </w:rPr>
        <w:t xml:space="preserve">  </w:t>
      </w:r>
      <w:r>
        <w:rPr>
          <w:spacing w:val="4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untuk 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ntukan  </w:t>
      </w:r>
      <w:r>
        <w:rPr>
          <w:spacing w:val="47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  </w:t>
      </w:r>
      <w:r>
        <w:rPr>
          <w:spacing w:val="4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ng  </w:t>
      </w:r>
      <w:r>
        <w:rPr>
          <w:spacing w:val="4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vidu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588" w:right="86" w:firstLine="708"/>
        <w:sectPr w:rsidR="008E6CB1">
          <w:headerReference w:type="default" r:id="rId30"/>
          <w:pgSz w:w="11920" w:h="16860"/>
          <w:pgMar w:top="980" w:right="1580" w:bottom="280" w:left="1680" w:header="761" w:footer="0" w:gutter="0"/>
          <w:pgNumType w:start="120"/>
          <w:cols w:space="720"/>
        </w:sectPr>
      </w:pPr>
      <w:r>
        <w:rPr>
          <w:position w:val="9"/>
          <w:sz w:val="13"/>
          <w:szCs w:val="13"/>
        </w:rPr>
        <w:t xml:space="preserve">40  </w:t>
      </w:r>
      <w:r>
        <w:rPr>
          <w:spacing w:val="14"/>
          <w:position w:val="9"/>
          <w:sz w:val="13"/>
          <w:szCs w:val="13"/>
        </w:rPr>
        <w:t xml:space="preserve"> </w:t>
      </w:r>
      <w:proofErr w:type="gramStart"/>
      <w:r>
        <w:t>Y</w:t>
      </w:r>
      <w:r>
        <w:rPr>
          <w:spacing w:val="-1"/>
        </w:rPr>
        <w:t>u</w:t>
      </w:r>
      <w:r>
        <w:rPr>
          <w:spacing w:val="2"/>
        </w:rPr>
        <w:t>s</w:t>
      </w:r>
      <w:r>
        <w:rPr>
          <w:spacing w:val="-1"/>
        </w:rPr>
        <w:t>u</w:t>
      </w:r>
      <w:r>
        <w:t xml:space="preserve">f 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1"/>
        </w:rPr>
        <w:t>b</w:t>
      </w:r>
      <w:r>
        <w:t>i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o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“</w:t>
      </w:r>
      <w:r>
        <w:t>Ket</w:t>
      </w:r>
      <w:r>
        <w:rPr>
          <w:spacing w:val="2"/>
        </w:rPr>
        <w:t>i</w:t>
      </w:r>
      <w:r>
        <w:rPr>
          <w:spacing w:val="-1"/>
        </w:rPr>
        <w:t>k</w:t>
      </w:r>
      <w:r>
        <w:t xml:space="preserve">a 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b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4"/>
        </w:rPr>
        <w:t>m</w:t>
      </w:r>
      <w:r>
        <w:t xml:space="preserve">al 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1"/>
        </w:rPr>
        <w:t>”</w:t>
      </w:r>
      <w:r>
        <w:t xml:space="preserve">, 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tt</w:t>
      </w:r>
      <w:r>
        <w:rPr>
          <w:spacing w:val="1"/>
        </w:rPr>
        <w:t>p</w:t>
      </w:r>
      <w:r>
        <w:t>:</w:t>
      </w:r>
      <w:r>
        <w:rPr>
          <w:spacing w:val="2"/>
        </w:rPr>
        <w:t>/</w:t>
      </w:r>
      <w:r>
        <w:t xml:space="preserve">/ 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r</w:t>
      </w:r>
      <w:r>
        <w:t>asi</w:t>
      </w:r>
      <w:r>
        <w:rPr>
          <w:spacing w:val="-2"/>
        </w:rPr>
        <w:t>k</w:t>
      </w:r>
      <w:r>
        <w:t>e</w:t>
      </w:r>
      <w:r>
        <w:rPr>
          <w:spacing w:val="1"/>
        </w:rPr>
        <w:t>ab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2"/>
        </w:rPr>
        <w:t>a</w:t>
      </w:r>
      <w:r>
        <w:t xml:space="preserve">n 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>b</w:t>
      </w:r>
      <w:r>
        <w:t>l</w:t>
      </w:r>
      <w:r>
        <w:rPr>
          <w:spacing w:val="1"/>
        </w:rPr>
        <w:t>o</w:t>
      </w:r>
      <w:r>
        <w:rPr>
          <w:spacing w:val="-1"/>
        </w:rPr>
        <w:t>gs</w:t>
      </w:r>
      <w:r>
        <w:rPr>
          <w:spacing w:val="1"/>
        </w:rPr>
        <w:t>po</w:t>
      </w:r>
      <w:r>
        <w:t>t. c</w:t>
      </w:r>
      <w:r>
        <w:rPr>
          <w:spacing w:val="1"/>
        </w:rPr>
        <w:t>o</w:t>
      </w:r>
      <w:r>
        <w:t>.i</w:t>
      </w:r>
      <w:r>
        <w:rPr>
          <w:spacing w:val="1"/>
        </w:rPr>
        <w:t>d</w:t>
      </w:r>
      <w:r>
        <w:t>/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13</w:t>
      </w:r>
      <w:r>
        <w:t>/</w:t>
      </w:r>
      <w:r>
        <w:rPr>
          <w:spacing w:val="1"/>
        </w:rPr>
        <w:t>03</w:t>
      </w:r>
      <w:r>
        <w:t>/</w:t>
      </w:r>
      <w:r>
        <w:rPr>
          <w:spacing w:val="-1"/>
        </w:rPr>
        <w:t>k</w:t>
      </w:r>
      <w:r>
        <w:t>eti</w:t>
      </w:r>
      <w:r>
        <w:rPr>
          <w:spacing w:val="-1"/>
        </w:rPr>
        <w:t>k</w:t>
      </w:r>
      <w:r>
        <w:t>a</w:t>
      </w:r>
      <w:r>
        <w:rPr>
          <w:spacing w:val="-1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n</w:t>
      </w:r>
      <w:r>
        <w:rPr>
          <w:spacing w:val="1"/>
        </w:rPr>
        <w:t>or</w:t>
      </w:r>
      <w:r>
        <w:rPr>
          <w:spacing w:val="-1"/>
        </w:rPr>
        <w:t>m</w:t>
      </w:r>
      <w:r>
        <w:t>al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3"/>
        </w:rPr>
        <w:t>.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m</w:t>
      </w:r>
      <w:r>
        <w:t>l.,</w:t>
      </w:r>
      <w:proofErr w:type="gramEnd"/>
      <w:r>
        <w:rPr>
          <w:spacing w:val="-12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1"/>
        </w:rPr>
        <w:t>ks</w:t>
      </w:r>
      <w:r>
        <w:rPr>
          <w:spacing w:val="3"/>
        </w:rPr>
        <w:t>e</w:t>
      </w:r>
      <w:r>
        <w:t>s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0</w:t>
      </w:r>
      <w:r>
        <w:t>2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ar</w:t>
      </w:r>
      <w:r>
        <w:t>et</w:t>
      </w:r>
      <w:r>
        <w:rPr>
          <w:spacing w:val="-5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389" w:right="7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rilaku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 menj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kontrov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rsi. </w:t>
      </w:r>
      <w:proofErr w:type="gramStart"/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rena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norma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di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inkan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rmis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,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 pun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mampu </w:t>
      </w:r>
      <w:proofErr w:type="gramStart"/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objek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8E6CB1" w:rsidRDefault="00405036">
      <w:pPr>
        <w:spacing w:line="280" w:lineRule="exact"/>
        <w:ind w:left="2389" w:right="2331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proofErr w:type="gramEnd"/>
      <w:r>
        <w:rPr>
          <w:position w:val="-1"/>
          <w:sz w:val="24"/>
          <w:szCs w:val="24"/>
        </w:rPr>
        <w:t xml:space="preserve"> meng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lami psikose</w:t>
      </w:r>
      <w:r>
        <w:rPr>
          <w:spacing w:val="2"/>
          <w:position w:val="-1"/>
          <w:sz w:val="24"/>
          <w:szCs w:val="24"/>
        </w:rPr>
        <w:t>x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 neu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osi</w:t>
      </w:r>
      <w:r>
        <w:rPr>
          <w:spacing w:val="1"/>
          <w:position w:val="-1"/>
          <w:sz w:val="24"/>
          <w:szCs w:val="24"/>
        </w:rPr>
        <w:t>s.</w:t>
      </w:r>
      <w:r>
        <w:rPr>
          <w:spacing w:val="1"/>
          <w:position w:val="11"/>
          <w:sz w:val="16"/>
          <w:szCs w:val="16"/>
        </w:rPr>
        <w:t>41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79" w:firstLine="75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proofErr w:type="gramStart"/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Ada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boh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diken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</w:p>
    <w:p w:rsidR="008E6CB1" w:rsidRDefault="005422FF">
      <w:pPr>
        <w:spacing w:before="10" w:line="260" w:lineRule="exact"/>
        <w:ind w:left="2389" w:right="88"/>
        <w:jc w:val="both"/>
        <w:rPr>
          <w:sz w:val="24"/>
          <w:szCs w:val="24"/>
        </w:rPr>
      </w:pPr>
      <w:r>
        <w:pict>
          <v:group id="_x0000_s1337" style="position:absolute;left:0;text-align:left;margin-left:113.4pt;margin-top:36.3pt;width:2in;height:0;z-index:-5608;mso-position-horizontal-relative:page" coordorigin="2268,726" coordsize="2880,0">
            <v:shape id="_x0000_s1338" style="position:absolute;left:2268;top:726;width:2880;height:0" coordorigin="2268,726" coordsize="2880,0" path="m2268,726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menj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lank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iba</w:t>
      </w:r>
      <w:r w:rsidR="00405036">
        <w:rPr>
          <w:spacing w:val="2"/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</w:t>
      </w:r>
      <w:proofErr w:type="gramEnd"/>
      <w:r w:rsidR="00405036">
        <w:rPr>
          <w:position w:val="-1"/>
          <w:sz w:val="24"/>
          <w:szCs w:val="24"/>
        </w:rPr>
        <w:t xml:space="preserve"> </w:t>
      </w:r>
      <w:r w:rsidR="00405036">
        <w:rPr>
          <w:spacing w:val="9"/>
          <w:position w:val="-1"/>
          <w:sz w:val="24"/>
          <w:szCs w:val="24"/>
        </w:rPr>
        <w:t xml:space="preserve"> 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ma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 xml:space="preserve">a </w:t>
      </w:r>
      <w:r w:rsidR="00405036">
        <w:rPr>
          <w:spacing w:val="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1"/>
          <w:position w:val="-1"/>
          <w:sz w:val="24"/>
          <w:szCs w:val="24"/>
        </w:rPr>
        <w:t>e</w:t>
      </w:r>
      <w:r w:rsidR="00405036">
        <w:rPr>
          <w:spacing w:val="-1"/>
          <w:position w:val="-1"/>
          <w:sz w:val="24"/>
          <w:szCs w:val="24"/>
        </w:rPr>
        <w:t>ca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 xml:space="preserve">a </w:t>
      </w:r>
      <w:r w:rsidR="00405036">
        <w:rPr>
          <w:spacing w:val="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2"/>
          <w:position w:val="-1"/>
          <w:sz w:val="24"/>
          <w:szCs w:val="24"/>
        </w:rPr>
        <w:t>a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t 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tet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p</w:t>
      </w:r>
      <w:r w:rsidR="00405036">
        <w:rPr>
          <w:position w:val="-1"/>
          <w:sz w:val="24"/>
          <w:szCs w:val="24"/>
        </w:rPr>
        <w:t xml:space="preserve">i 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kuk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588" w:right="86" w:firstLine="70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 xml:space="preserve">41  </w:t>
      </w:r>
      <w:r>
        <w:rPr>
          <w:spacing w:val="14"/>
          <w:position w:val="9"/>
          <w:sz w:val="13"/>
          <w:szCs w:val="13"/>
        </w:rPr>
        <w:t xml:space="preserve"> </w:t>
      </w:r>
      <w:proofErr w:type="gramStart"/>
      <w:r>
        <w:t>Y</w:t>
      </w:r>
      <w:r>
        <w:rPr>
          <w:spacing w:val="-1"/>
        </w:rPr>
        <w:t>u</w:t>
      </w:r>
      <w:r>
        <w:rPr>
          <w:spacing w:val="2"/>
        </w:rPr>
        <w:t>s</w:t>
      </w:r>
      <w:r>
        <w:rPr>
          <w:spacing w:val="-1"/>
        </w:rPr>
        <w:t>u</w:t>
      </w:r>
      <w:r>
        <w:t xml:space="preserve">f 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1"/>
        </w:rPr>
        <w:t>b</w:t>
      </w:r>
      <w:r>
        <w:t>i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o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“</w:t>
      </w:r>
      <w:r>
        <w:t>Ket</w:t>
      </w:r>
      <w:r>
        <w:rPr>
          <w:spacing w:val="2"/>
        </w:rPr>
        <w:t>i</w:t>
      </w:r>
      <w:r>
        <w:rPr>
          <w:spacing w:val="-1"/>
        </w:rPr>
        <w:t>k</w:t>
      </w:r>
      <w:r>
        <w:t xml:space="preserve">a 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b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-4"/>
        </w:rPr>
        <w:t>m</w:t>
      </w:r>
      <w:r>
        <w:t xml:space="preserve">al 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1"/>
        </w:rPr>
        <w:t>”</w:t>
      </w:r>
      <w:r>
        <w:t xml:space="preserve">, 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tt</w:t>
      </w:r>
      <w:r>
        <w:rPr>
          <w:spacing w:val="1"/>
        </w:rPr>
        <w:t>p</w:t>
      </w:r>
      <w:r>
        <w:t>:</w:t>
      </w:r>
      <w:r>
        <w:rPr>
          <w:spacing w:val="2"/>
        </w:rPr>
        <w:t>/</w:t>
      </w:r>
      <w:r>
        <w:t xml:space="preserve">/ 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r</w:t>
      </w:r>
      <w:r>
        <w:t>asi</w:t>
      </w:r>
      <w:r>
        <w:rPr>
          <w:spacing w:val="-2"/>
        </w:rPr>
        <w:t>k</w:t>
      </w:r>
      <w:r>
        <w:t>e</w:t>
      </w:r>
      <w:r>
        <w:rPr>
          <w:spacing w:val="1"/>
        </w:rPr>
        <w:t>ab</w:t>
      </w:r>
      <w:r>
        <w:t>a</w:t>
      </w:r>
      <w:r>
        <w:rPr>
          <w:spacing w:val="1"/>
        </w:rPr>
        <w:t>d</w:t>
      </w:r>
      <w:r>
        <w:t>i</w:t>
      </w:r>
      <w:r>
        <w:rPr>
          <w:spacing w:val="2"/>
        </w:rPr>
        <w:t>a</w:t>
      </w:r>
      <w:r>
        <w:t xml:space="preserve">n 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>b</w:t>
      </w:r>
      <w:r>
        <w:t>l</w:t>
      </w:r>
      <w:r>
        <w:rPr>
          <w:spacing w:val="1"/>
        </w:rPr>
        <w:t>o</w:t>
      </w:r>
      <w:r>
        <w:rPr>
          <w:spacing w:val="-1"/>
        </w:rPr>
        <w:t>gs</w:t>
      </w:r>
      <w:r>
        <w:rPr>
          <w:spacing w:val="1"/>
        </w:rPr>
        <w:t>po</w:t>
      </w:r>
      <w:r>
        <w:t>t. c</w:t>
      </w:r>
      <w:r>
        <w:rPr>
          <w:spacing w:val="1"/>
        </w:rPr>
        <w:t>o</w:t>
      </w:r>
      <w:r>
        <w:t>.i</w:t>
      </w:r>
      <w:r>
        <w:rPr>
          <w:spacing w:val="1"/>
        </w:rPr>
        <w:t>d</w:t>
      </w:r>
      <w:r>
        <w:t>/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13</w:t>
      </w:r>
      <w:r>
        <w:t>/</w:t>
      </w:r>
      <w:r>
        <w:rPr>
          <w:spacing w:val="1"/>
        </w:rPr>
        <w:t>03</w:t>
      </w:r>
      <w:r>
        <w:t>/</w:t>
      </w:r>
      <w:r>
        <w:rPr>
          <w:spacing w:val="-1"/>
        </w:rPr>
        <w:t>k</w:t>
      </w:r>
      <w:r>
        <w:t>eti</w:t>
      </w:r>
      <w:r>
        <w:rPr>
          <w:spacing w:val="-1"/>
        </w:rPr>
        <w:t>k</w:t>
      </w:r>
      <w:r>
        <w:t>a</w:t>
      </w:r>
      <w:r>
        <w:rPr>
          <w:spacing w:val="-1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n</w:t>
      </w:r>
      <w:r>
        <w:rPr>
          <w:spacing w:val="1"/>
        </w:rPr>
        <w:t>or</w:t>
      </w:r>
      <w:r>
        <w:rPr>
          <w:spacing w:val="-1"/>
        </w:rPr>
        <w:t>m</w:t>
      </w:r>
      <w:r>
        <w:t>al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b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3"/>
        </w:rPr>
        <w:t>.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m</w:t>
      </w:r>
      <w:r>
        <w:t>l.,</w:t>
      </w:r>
      <w:proofErr w:type="gramEnd"/>
      <w:r>
        <w:rPr>
          <w:spacing w:val="-12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1"/>
        </w:rPr>
        <w:t>ks</w:t>
      </w:r>
      <w:r>
        <w:rPr>
          <w:spacing w:val="3"/>
        </w:rPr>
        <w:t>e</w:t>
      </w:r>
      <w:r>
        <w:t>s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0</w:t>
      </w:r>
      <w:r>
        <w:t>2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ar</w:t>
      </w:r>
      <w:r>
        <w:t>et</w:t>
      </w:r>
      <w:r>
        <w:rPr>
          <w:spacing w:val="-5"/>
        </w:rPr>
        <w:t xml:space="preserve"> </w:t>
      </w:r>
      <w:r>
        <w:rPr>
          <w:spacing w:val="1"/>
        </w:rPr>
        <w:t>201</w:t>
      </w:r>
      <w:r>
        <w:t>9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389" w:right="81"/>
        <w:rPr>
          <w:sz w:val="24"/>
          <w:szCs w:val="24"/>
        </w:rPr>
      </w:pP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proofErr w:type="gramEnd"/>
      <w:r>
        <w:rPr>
          <w:sz w:val="24"/>
          <w:szCs w:val="24"/>
        </w:rPr>
        <w:t xml:space="preserve">  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idap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8E6CB1" w:rsidRDefault="00405036">
      <w:pPr>
        <w:spacing w:before="10" w:line="480" w:lineRule="auto"/>
        <w:ind w:left="2389" w:right="78" w:firstLine="751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oda untuk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 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juga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lahir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n. </w:t>
      </w: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mel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shihh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h) </w:t>
      </w:r>
      <w:proofErr w:type="gramStart"/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ujuk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`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h)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rujuk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maksud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10" w:line="480" w:lineRule="auto"/>
        <w:ind w:left="2389" w:right="77" w:firstLine="751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Mata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proofErr w:type="gramStart"/>
      <w:r>
        <w:rPr>
          <w:sz w:val="24"/>
          <w:szCs w:val="24"/>
        </w:rPr>
        <w:t xml:space="preserve">melihat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proofErr w:type="gramEnd"/>
      <w:r>
        <w:rPr>
          <w:sz w:val="24"/>
          <w:szCs w:val="24"/>
        </w:rPr>
        <w:t xml:space="preserve">  membut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ntu”,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mu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lal,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takut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melihat 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mkan.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ia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rang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mandi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mata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buru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,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mana 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mana 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 xml:space="preserve">m. 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ulah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2389" w:right="78"/>
        <w:rPr>
          <w:sz w:val="16"/>
          <w:szCs w:val="16"/>
        </w:rPr>
      </w:pP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z w:val="24"/>
          <w:szCs w:val="24"/>
        </w:rPr>
        <w:t xml:space="preserve">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teli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ki,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luruh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42</w:t>
      </w:r>
    </w:p>
    <w:p w:rsidR="008E6CB1" w:rsidRDefault="00405036">
      <w:pPr>
        <w:spacing w:before="10" w:line="480" w:lineRule="auto"/>
        <w:ind w:left="2389" w:right="77" w:firstLine="75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`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juga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ntal.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Dimana manusia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-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koridor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manusia.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gramStart"/>
      <w:r>
        <w:rPr>
          <w:sz w:val="24"/>
          <w:szCs w:val="24"/>
        </w:rPr>
        <w:t>disu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Ma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slam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lauh mah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udz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bisa 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w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 A</w:t>
      </w:r>
      <w:r>
        <w:rPr>
          <w:spacing w:val="2"/>
          <w:sz w:val="24"/>
          <w:szCs w:val="24"/>
        </w:rPr>
        <w:t>l-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’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nul ka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2389" w:right="80" w:firstLine="75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ikap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unsur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(pen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gh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rilak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)  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diri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wa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8E6CB1" w:rsidRDefault="00405036">
      <w:pPr>
        <w:spacing w:before="11" w:line="480" w:lineRule="auto"/>
        <w:ind w:left="2389" w:right="82" w:firstLine="751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ri</w:t>
      </w:r>
      <w:proofErr w:type="gramEnd"/>
      <w:r>
        <w:rPr>
          <w:sz w:val="24"/>
          <w:szCs w:val="24"/>
        </w:rPr>
        <w:t xml:space="preserve">  sikap 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lahirl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pola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laku   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 norma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ujudan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5422FF">
      <w:pPr>
        <w:spacing w:before="10"/>
        <w:ind w:left="3140"/>
        <w:rPr>
          <w:sz w:val="24"/>
          <w:szCs w:val="24"/>
        </w:rPr>
      </w:pPr>
      <w:r>
        <w:pict>
          <v:group id="_x0000_s1335" style="position:absolute;left:0;text-align:left;margin-left:113.4pt;margin-top:63.9pt;width:2in;height:0;z-index:-5607;mso-position-horizontal-relative:page" coordorigin="2268,1278" coordsize="2880,0">
            <v:shape id="_x0000_s1336" style="position:absolute;left:2268;top:1278;width:2880;height:0" coordorigin="2268,1278" coordsize="2880,0" path="m2268,1278r2881,e" filled="f" strokeweight=".82pt">
              <v:path arrowok="t"/>
            </v:shape>
            <w10:wrap anchorx="page"/>
          </v:group>
        </w:pict>
      </w:r>
      <w:r w:rsidR="00405036">
        <w:rPr>
          <w:spacing w:val="1"/>
          <w:sz w:val="24"/>
          <w:szCs w:val="24"/>
        </w:rPr>
        <w:t>S</w:t>
      </w:r>
      <w:r w:rsidR="00405036">
        <w:rPr>
          <w:sz w:val="24"/>
          <w:szCs w:val="24"/>
        </w:rPr>
        <w:t>ikap</w:t>
      </w:r>
      <w:r w:rsidR="00405036">
        <w:rPr>
          <w:spacing w:val="33"/>
          <w:sz w:val="24"/>
          <w:szCs w:val="24"/>
        </w:rPr>
        <w:t xml:space="preserve"> 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3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aa</w:t>
      </w:r>
      <w:r w:rsidR="00405036">
        <w:rPr>
          <w:sz w:val="24"/>
          <w:szCs w:val="24"/>
        </w:rPr>
        <w:t>n</w:t>
      </w:r>
      <w:r w:rsidR="00405036">
        <w:rPr>
          <w:spacing w:val="33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lam</w:t>
      </w:r>
      <w:r w:rsidR="00405036">
        <w:rPr>
          <w:spacing w:val="36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t</w:t>
      </w:r>
      <w:r w:rsidR="00405036">
        <w:rPr>
          <w:spacing w:val="3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p</w:t>
      </w:r>
      <w:r w:rsidR="00405036">
        <w:rPr>
          <w:spacing w:val="36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ma,</w:t>
      </w:r>
      <w:r w:rsidR="00405036">
        <w:rPr>
          <w:spacing w:val="35"/>
          <w:sz w:val="24"/>
          <w:szCs w:val="24"/>
        </w:rPr>
        <w:t xml:space="preserve"> </w:t>
      </w:r>
      <w:r w:rsidR="00405036">
        <w:rPr>
          <w:sz w:val="24"/>
          <w:szCs w:val="24"/>
        </w:rPr>
        <w:t>memu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</w:t>
      </w:r>
      <w:r w:rsidR="00405036">
        <w:rPr>
          <w:spacing w:val="36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ja</w:t>
      </w:r>
      <w:r w:rsidR="00405036">
        <w:rPr>
          <w:spacing w:val="-1"/>
          <w:sz w:val="24"/>
          <w:szCs w:val="24"/>
        </w:rPr>
        <w:t>ra</w:t>
      </w:r>
      <w:r w:rsidR="00405036"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2389"/>
        <w:rPr>
          <w:sz w:val="24"/>
          <w:szCs w:val="24"/>
        </w:rPr>
      </w:pPr>
      <w:r>
        <w:rPr>
          <w:position w:val="-1"/>
          <w:sz w:val="24"/>
          <w:szCs w:val="24"/>
        </w:rPr>
        <w:t>norm</w:t>
      </w:r>
      <w:r>
        <w:rPr>
          <w:spacing w:val="-1"/>
          <w:position w:val="-1"/>
          <w:sz w:val="24"/>
          <w:szCs w:val="24"/>
        </w:rPr>
        <w:t>a-</w:t>
      </w:r>
      <w:proofErr w:type="gramStart"/>
      <w:r>
        <w:rPr>
          <w:position w:val="-1"/>
          <w:sz w:val="24"/>
          <w:szCs w:val="24"/>
        </w:rPr>
        <w:t xml:space="preserve">norma 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proofErr w:type="gramEnd"/>
      <w:r>
        <w:rPr>
          <w:position w:val="-1"/>
          <w:sz w:val="24"/>
          <w:szCs w:val="24"/>
        </w:rPr>
        <w:t xml:space="preserve">  di</w:t>
      </w:r>
      <w:r>
        <w:rPr>
          <w:spacing w:val="1"/>
          <w:position w:val="-1"/>
          <w:sz w:val="24"/>
          <w:szCs w:val="24"/>
        </w:rPr>
        <w:t>ja</w:t>
      </w:r>
      <w:r>
        <w:rPr>
          <w:position w:val="-1"/>
          <w:sz w:val="24"/>
          <w:szCs w:val="24"/>
        </w:rPr>
        <w:t>dikan</w:t>
      </w:r>
      <w:r>
        <w:rPr>
          <w:spacing w:val="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  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tun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 xml:space="preserve">uk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 tun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588" w:right="87" w:firstLine="70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 xml:space="preserve">42  </w:t>
      </w:r>
      <w:r>
        <w:rPr>
          <w:spacing w:val="12"/>
          <w:position w:val="9"/>
          <w:sz w:val="13"/>
          <w:szCs w:val="13"/>
        </w:rPr>
        <w:t xml:space="preserve"> </w:t>
      </w:r>
      <w:hyperlink r:id="rId31">
        <w:r>
          <w:rPr>
            <w:spacing w:val="-1"/>
          </w:rPr>
          <w:t>h</w:t>
        </w:r>
        <w:r>
          <w:t>tt</w:t>
        </w:r>
        <w:r>
          <w:rPr>
            <w:spacing w:val="1"/>
          </w:rPr>
          <w:t>p</w:t>
        </w:r>
        <w:r>
          <w:t>:</w:t>
        </w:r>
        <w:r>
          <w:rPr>
            <w:spacing w:val="2"/>
          </w:rPr>
          <w:t>/</w:t>
        </w:r>
        <w:r>
          <w:t>/</w:t>
        </w:r>
        <w:r>
          <w:rPr>
            <w:spacing w:val="-1"/>
          </w:rPr>
          <w:t>g</w:t>
        </w:r>
        <w:r>
          <w:t>a</w:t>
        </w:r>
        <w:r>
          <w:rPr>
            <w:spacing w:val="1"/>
          </w:rPr>
          <w:t>r</w:t>
        </w:r>
        <w:r>
          <w:t>a</w:t>
        </w:r>
        <w:r>
          <w:rPr>
            <w:spacing w:val="2"/>
          </w:rPr>
          <w:t>s</w:t>
        </w:r>
        <w:r>
          <w:t>i</w:t>
        </w:r>
        <w:r>
          <w:rPr>
            <w:spacing w:val="-1"/>
          </w:rPr>
          <w:t>k</w:t>
        </w:r>
        <w:r>
          <w:t>e</w:t>
        </w:r>
        <w:r>
          <w:rPr>
            <w:spacing w:val="1"/>
          </w:rPr>
          <w:t>ab</w:t>
        </w:r>
        <w:r>
          <w:t>a</w:t>
        </w:r>
        <w:r>
          <w:rPr>
            <w:spacing w:val="1"/>
          </w:rPr>
          <w:t>d</w:t>
        </w:r>
        <w:r>
          <w:t>ia</w:t>
        </w:r>
        <w:r>
          <w:rPr>
            <w:spacing w:val="-1"/>
          </w:rPr>
          <w:t>n</w:t>
        </w:r>
        <w:r>
          <w:t>.</w:t>
        </w:r>
        <w:r>
          <w:rPr>
            <w:spacing w:val="1"/>
          </w:rPr>
          <w:t>b</w:t>
        </w:r>
        <w:r>
          <w:t>l</w:t>
        </w:r>
        <w:r>
          <w:rPr>
            <w:spacing w:val="1"/>
          </w:rPr>
          <w:t>og</w:t>
        </w:r>
        <w:r>
          <w:rPr>
            <w:spacing w:val="2"/>
          </w:rPr>
          <w:t>s</w:t>
        </w:r>
        <w:r>
          <w:rPr>
            <w:spacing w:val="1"/>
          </w:rPr>
          <w:t>po</w:t>
        </w:r>
        <w:r>
          <w:t>t.</w:t>
        </w:r>
        <w:r>
          <w:rPr>
            <w:spacing w:val="1"/>
          </w:rPr>
          <w:t>co</w:t>
        </w:r>
        <w:r>
          <w:rPr>
            <w:spacing w:val="-4"/>
          </w:rPr>
          <w:t>m</w:t>
        </w:r>
        <w:r>
          <w:t>/</w:t>
        </w:r>
        <w:r>
          <w:rPr>
            <w:spacing w:val="1"/>
          </w:rPr>
          <w:t>2013</w:t>
        </w:r>
        <w:r>
          <w:t>/</w:t>
        </w:r>
        <w:r>
          <w:rPr>
            <w:spacing w:val="1"/>
          </w:rPr>
          <w:t>03</w:t>
        </w:r>
        <w:r>
          <w:t>/</w:t>
        </w:r>
        <w:r>
          <w:rPr>
            <w:spacing w:val="-1"/>
          </w:rPr>
          <w:t>k</w:t>
        </w:r>
        <w:r>
          <w:t>eti</w:t>
        </w:r>
        <w:r>
          <w:rPr>
            <w:spacing w:val="-1"/>
          </w:rPr>
          <w:t>k</w:t>
        </w:r>
        <w:r>
          <w:rPr>
            <w:spacing w:val="8"/>
          </w:rPr>
          <w:t>a</w:t>
        </w:r>
        <w:r>
          <w:rPr>
            <w:spacing w:val="-2"/>
          </w:rPr>
          <w:t>-</w:t>
        </w:r>
        <w:r>
          <w:t>a</w:t>
        </w:r>
        <w:r>
          <w:rPr>
            <w:spacing w:val="1"/>
          </w:rPr>
          <w:t>b</w:t>
        </w:r>
        <w:r>
          <w:rPr>
            <w:spacing w:val="-1"/>
          </w:rPr>
          <w:t>n</w:t>
        </w:r>
        <w:r>
          <w:rPr>
            <w:spacing w:val="1"/>
          </w:rPr>
          <w:t>or</w:t>
        </w:r>
        <w:r>
          <w:rPr>
            <w:spacing w:val="-1"/>
          </w:rPr>
          <w:t>m</w:t>
        </w:r>
        <w:r>
          <w:t>a</w:t>
        </w:r>
        <w:r>
          <w:rPr>
            <w:spacing w:val="3"/>
          </w:rPr>
          <w:t>l</w:t>
        </w:r>
        <w:r>
          <w:rPr>
            <w:spacing w:val="-2"/>
          </w:rPr>
          <w:t>-</w:t>
        </w:r>
        <w:r>
          <w:rPr>
            <w:spacing w:val="1"/>
          </w:rPr>
          <w:t>b</w:t>
        </w:r>
        <w:r>
          <w:t>e</w:t>
        </w:r>
        <w:r>
          <w:rPr>
            <w:spacing w:val="1"/>
          </w:rPr>
          <w:t>r</w:t>
        </w:r>
        <w:r>
          <w:t>a</w:t>
        </w:r>
        <w:r>
          <w:rPr>
            <w:spacing w:val="-1"/>
          </w:rPr>
          <w:t>g</w:t>
        </w:r>
        <w:r>
          <w:rPr>
            <w:spacing w:val="3"/>
          </w:rPr>
          <w:t>a</w:t>
        </w:r>
        <w:r>
          <w:rPr>
            <w:spacing w:val="-1"/>
          </w:rPr>
          <w:t>m</w:t>
        </w:r>
        <w:r>
          <w:t>a</w:t>
        </w:r>
        <w:r>
          <w:rPr>
            <w:spacing w:val="1"/>
          </w:rPr>
          <w:t>.</w:t>
        </w:r>
        <w:r>
          <w:rPr>
            <w:spacing w:val="-1"/>
          </w:rPr>
          <w:t>h</w:t>
        </w:r>
        <w:r>
          <w:rPr>
            <w:spacing w:val="2"/>
          </w:rPr>
          <w:t>t</w:t>
        </w:r>
        <w:r>
          <w:rPr>
            <w:spacing w:val="-1"/>
          </w:rPr>
          <w:t>m</w:t>
        </w:r>
        <w:r>
          <w:rPr>
            <w:spacing w:val="1"/>
          </w:rPr>
          <w:t>l</w:t>
        </w:r>
        <w:r>
          <w:t xml:space="preserve">, </w:t>
        </w:r>
        <w:r>
          <w:rPr>
            <w:spacing w:val="1"/>
          </w:rPr>
          <w:t>d</w:t>
        </w:r>
      </w:hyperlink>
      <w:r>
        <w:t>ia</w:t>
      </w:r>
      <w:r>
        <w:rPr>
          <w:spacing w:val="-1"/>
        </w:rPr>
        <w:t>ks</w:t>
      </w:r>
      <w:r>
        <w:rPr>
          <w:spacing w:val="3"/>
        </w:rPr>
        <w:t>e</w:t>
      </w:r>
      <w:r>
        <w:t>s ta</w:t>
      </w:r>
      <w:r>
        <w:rPr>
          <w:spacing w:val="-1"/>
        </w:rPr>
        <w:t>n</w:t>
      </w:r>
      <w:r>
        <w:rPr>
          <w:spacing w:val="1"/>
        </w:rPr>
        <w:t>g</w:t>
      </w:r>
      <w:r>
        <w:rPr>
          <w:spacing w:val="-1"/>
        </w:rPr>
        <w:t>g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t>7</w:t>
      </w:r>
      <w:r>
        <w:rPr>
          <w:spacing w:val="-1"/>
        </w:rPr>
        <w:t xml:space="preserve"> </w:t>
      </w:r>
      <w:r>
        <w:t>Fe</w:t>
      </w:r>
      <w:r>
        <w:rPr>
          <w:spacing w:val="1"/>
        </w:rPr>
        <w:t>br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202</w:t>
      </w:r>
      <w:r>
        <w:t>0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389" w:right="7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meluk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laku.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luhur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sian 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mun, </w:t>
      </w:r>
      <w:proofErr w:type="gram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</w:p>
    <w:p w:rsidR="008E6CB1" w:rsidRDefault="00405036">
      <w:pPr>
        <w:spacing w:line="280" w:lineRule="exact"/>
        <w:ind w:left="2389" w:right="945"/>
        <w:jc w:val="both"/>
        <w:rPr>
          <w:sz w:val="16"/>
          <w:szCs w:val="16"/>
        </w:rPr>
      </w:pPr>
      <w:proofErr w:type="gramStart"/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proofErr w:type="gramEnd"/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rilaku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4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 sik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 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43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.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8" w:firstLine="76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ikap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inan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pok.</w:t>
      </w:r>
      <w:proofErr w:type="gramEnd"/>
      <w:r>
        <w:rPr>
          <w:sz w:val="24"/>
          <w:szCs w:val="24"/>
        </w:rPr>
        <w:t xml:space="preserve">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kinan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.si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8E6CB1" w:rsidRDefault="00405036">
      <w:pPr>
        <w:spacing w:line="280" w:lineRule="exact"/>
        <w:ind w:left="1668"/>
        <w:rPr>
          <w:sz w:val="24"/>
          <w:szCs w:val="24"/>
        </w:rPr>
      </w:pPr>
      <w:proofErr w:type="gramStart"/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proofErr w:type="gramEnd"/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bih</w:t>
      </w:r>
      <w:r>
        <w:rPr>
          <w:spacing w:val="1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mb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ng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sional</w:t>
      </w:r>
      <w:r>
        <w:rPr>
          <w:spacing w:val="4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</w:t>
      </w:r>
      <w:r>
        <w:rPr>
          <w:position w:val="11"/>
          <w:sz w:val="16"/>
          <w:szCs w:val="16"/>
        </w:rPr>
        <w:t>4</w:t>
      </w:r>
      <w:r>
        <w:rPr>
          <w:spacing w:val="38"/>
          <w:position w:val="11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Ad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un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sikap</w:t>
      </w:r>
      <w:r>
        <w:rPr>
          <w:spacing w:val="1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2886"/>
        <w:rPr>
          <w:sz w:val="24"/>
          <w:szCs w:val="24"/>
        </w:rPr>
      </w:pPr>
      <w:proofErr w:type="gramStart"/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 (1)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Muna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</w:p>
    <w:p w:rsidR="008E6CB1" w:rsidRDefault="00405036">
      <w:pPr>
        <w:spacing w:before="10" w:line="480" w:lineRule="auto"/>
        <w:ind w:left="2028" w:right="77" w:firstLine="68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Muna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ik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lahir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mpakkn 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rbuatan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sikap)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muna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ng</w:t>
      </w:r>
      <w:r>
        <w:rPr>
          <w:sz w:val="24"/>
          <w:szCs w:val="24"/>
        </w:rPr>
        <w:t>-o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8E6CB1" w:rsidRDefault="005422FF">
      <w:pPr>
        <w:spacing w:before="10" w:line="260" w:lineRule="exact"/>
        <w:ind w:left="2028"/>
        <w:rPr>
          <w:sz w:val="24"/>
          <w:szCs w:val="24"/>
        </w:rPr>
      </w:pPr>
      <w:r>
        <w:pict>
          <v:group id="_x0000_s1333" style="position:absolute;left:0;text-align:left;margin-left:113.4pt;margin-top:24.9pt;width:2in;height:0;z-index:-5606;mso-position-horizontal-relative:page" coordorigin="2268,498" coordsize="2880,0">
            <v:shape id="_x0000_s1334" style="position:absolute;left:2268;top:498;width:2880;height:0" coordorigin="2268,498" coordsize="2880,0" path="m2268,49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lahir</w:t>
      </w:r>
      <w:r w:rsidR="00405036">
        <w:rPr>
          <w:spacing w:val="2"/>
          <w:position w:val="-1"/>
          <w:sz w:val="24"/>
          <w:szCs w:val="24"/>
        </w:rPr>
        <w:t>i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</w:t>
      </w:r>
      <w:r w:rsidR="00405036">
        <w:rPr>
          <w:spacing w:val="5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a</w:t>
      </w:r>
      <w:proofErr w:type="gramEnd"/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</w:t>
      </w:r>
      <w:r w:rsidR="00405036">
        <w:rPr>
          <w:spacing w:val="4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1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diri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1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mus</w:t>
      </w:r>
      <w:r w:rsidR="00405036">
        <w:rPr>
          <w:spacing w:val="1"/>
          <w:position w:val="-1"/>
          <w:sz w:val="24"/>
          <w:szCs w:val="24"/>
        </w:rPr>
        <w:t>l</w:t>
      </w:r>
      <w:r w:rsidR="00405036">
        <w:rPr>
          <w:position w:val="-1"/>
          <w:sz w:val="24"/>
          <w:szCs w:val="24"/>
        </w:rPr>
        <w:t>im</w:t>
      </w:r>
      <w:r w:rsidR="00405036">
        <w:rPr>
          <w:spacing w:val="10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2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5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8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588" w:right="86" w:firstLine="708"/>
      </w:pPr>
      <w:proofErr w:type="gramStart"/>
      <w:r>
        <w:rPr>
          <w:position w:val="9"/>
          <w:sz w:val="13"/>
          <w:szCs w:val="13"/>
        </w:rPr>
        <w:t xml:space="preserve">43 </w:t>
      </w:r>
      <w:r>
        <w:rPr>
          <w:spacing w:val="11"/>
          <w:position w:val="9"/>
          <w:sz w:val="13"/>
          <w:szCs w:val="13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y</w:t>
      </w:r>
      <w:r>
        <w:t>ai</w:t>
      </w:r>
      <w:r>
        <w:rPr>
          <w:spacing w:val="1"/>
        </w:rPr>
        <w:t>f</w:t>
      </w:r>
      <w:r>
        <w:rPr>
          <w:spacing w:val="-1"/>
        </w:rPr>
        <w:t>u</w:t>
      </w:r>
      <w:r>
        <w:t>l</w:t>
      </w:r>
      <w:proofErr w:type="gramEnd"/>
      <w:r>
        <w:rPr>
          <w:spacing w:val="20"/>
        </w:rPr>
        <w:t xml:space="preserve"> </w:t>
      </w:r>
      <w:r>
        <w:t>H</w:t>
      </w:r>
      <w:r>
        <w:rPr>
          <w:spacing w:val="3"/>
        </w:rPr>
        <w:t>a</w:t>
      </w:r>
      <w:r>
        <w:rPr>
          <w:spacing w:val="-1"/>
        </w:rPr>
        <w:t>m</w:t>
      </w:r>
      <w:r>
        <w:t>ali.</w:t>
      </w:r>
      <w:r>
        <w:rPr>
          <w:spacing w:val="23"/>
        </w:rPr>
        <w:t xml:space="preserve"> </w:t>
      </w:r>
      <w:proofErr w:type="gramStart"/>
      <w:r>
        <w:rPr>
          <w:i/>
          <w:spacing w:val="1"/>
        </w:rPr>
        <w:t>S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</w:rPr>
        <w:t>p</w:t>
      </w:r>
      <w:r>
        <w:rPr>
          <w:i/>
          <w:spacing w:val="24"/>
        </w:rPr>
        <w:t xml:space="preserve"> </w:t>
      </w:r>
      <w:r>
        <w:rPr>
          <w:i/>
        </w:rPr>
        <w:t>Ber</w:t>
      </w:r>
      <w:r>
        <w:rPr>
          <w:i/>
          <w:spacing w:val="1"/>
        </w:rPr>
        <w:t>a</w:t>
      </w:r>
      <w:r>
        <w:rPr>
          <w:i/>
          <w:spacing w:val="-1"/>
        </w:rPr>
        <w:t>g</w:t>
      </w:r>
      <w:r>
        <w:rPr>
          <w:i/>
          <w:spacing w:val="1"/>
        </w:rPr>
        <w:t>a</w:t>
      </w:r>
      <w:r>
        <w:rPr>
          <w:i/>
        </w:rPr>
        <w:t>ma</w:t>
      </w:r>
      <w:r>
        <w:rPr>
          <w:i/>
          <w:spacing w:val="20"/>
        </w:rPr>
        <w:t xml:space="preserve"> </w:t>
      </w:r>
      <w:r>
        <w:rPr>
          <w:i/>
          <w:spacing w:val="-1"/>
        </w:rPr>
        <w:t>d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5"/>
        </w:rPr>
        <w:t xml:space="preserve"> </w:t>
      </w:r>
      <w:r>
        <w:rPr>
          <w:i/>
          <w:spacing w:val="-2"/>
        </w:rPr>
        <w:t>P</w:t>
      </w:r>
      <w:r>
        <w:rPr>
          <w:i/>
          <w:spacing w:val="1"/>
        </w:rPr>
        <w:t>o</w:t>
      </w:r>
      <w:r>
        <w:rPr>
          <w:i/>
        </w:rPr>
        <w:t>la</w:t>
      </w:r>
      <w:r>
        <w:rPr>
          <w:i/>
          <w:spacing w:val="23"/>
        </w:rPr>
        <w:t xml:space="preserve"> </w:t>
      </w:r>
      <w:r>
        <w:rPr>
          <w:i/>
        </w:rPr>
        <w:t>Ti</w:t>
      </w:r>
      <w:r>
        <w:rPr>
          <w:i/>
          <w:spacing w:val="-2"/>
        </w:rPr>
        <w:t>n</w:t>
      </w:r>
      <w:r>
        <w:rPr>
          <w:i/>
          <w:spacing w:val="1"/>
        </w:rPr>
        <w:t>g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h</w:t>
      </w:r>
      <w:r>
        <w:rPr>
          <w:i/>
          <w:spacing w:val="18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ku</w:t>
      </w:r>
      <w:r>
        <w:rPr>
          <w:i/>
          <w:spacing w:val="22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yrk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8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adan</w:t>
      </w:r>
      <w:r>
        <w:rPr>
          <w:i/>
          <w:spacing w:val="6"/>
        </w:rPr>
        <w:t>i</w:t>
      </w:r>
      <w:r>
        <w:t>.</w:t>
      </w:r>
      <w:proofErr w:type="gramEnd"/>
      <w:r>
        <w:rPr>
          <w:spacing w:val="18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 xml:space="preserve">al: 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1"/>
        </w:rPr>
        <w:t>-</w:t>
      </w:r>
      <w:r>
        <w:rPr>
          <w:spacing w:val="-2"/>
        </w:rPr>
        <w:t>A</w:t>
      </w:r>
      <w:r>
        <w:rPr>
          <w:spacing w:val="3"/>
        </w:rPr>
        <w:t>d</w:t>
      </w:r>
      <w:r>
        <w:rPr>
          <w:spacing w:val="-1"/>
        </w:rPr>
        <w:t>y</w:t>
      </w:r>
      <w:r>
        <w:t>a</w:t>
      </w:r>
      <w:r>
        <w:rPr>
          <w:spacing w:val="-1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V,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I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20</w:t>
      </w:r>
      <w:r>
        <w:rPr>
          <w:spacing w:val="1"/>
        </w:rPr>
        <w:t>11)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-1"/>
        </w:rPr>
        <w:t>7</w:t>
      </w:r>
      <w:r>
        <w:t>9</w:t>
      </w:r>
    </w:p>
    <w:p w:rsidR="008E6CB1" w:rsidRDefault="00405036">
      <w:pPr>
        <w:spacing w:line="220" w:lineRule="exact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position w:val="9"/>
          <w:sz w:val="13"/>
          <w:szCs w:val="13"/>
        </w:rPr>
        <w:t>44</w:t>
      </w:r>
      <w:r>
        <w:rPr>
          <w:spacing w:val="16"/>
          <w:position w:val="9"/>
          <w:sz w:val="13"/>
          <w:szCs w:val="13"/>
        </w:rPr>
        <w:t xml:space="preserve"> </w:t>
      </w:r>
      <w:r>
        <w:t>Ka</w:t>
      </w:r>
      <w:r>
        <w:rPr>
          <w:spacing w:val="2"/>
        </w:rPr>
        <w:t>s</w:t>
      </w:r>
      <w:r>
        <w:rPr>
          <w:spacing w:val="-4"/>
        </w:rPr>
        <w:t>m</w:t>
      </w:r>
      <w:r>
        <w:t>ir</w:t>
      </w:r>
      <w:r>
        <w:rPr>
          <w:spacing w:val="3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u</w:t>
      </w:r>
      <w:r>
        <w:rPr>
          <w:spacing w:val="3"/>
        </w:rPr>
        <w:t>r</w:t>
      </w:r>
      <w:r>
        <w:rPr>
          <w:spacing w:val="-4"/>
        </w:rPr>
        <w:t>y</w:t>
      </w:r>
      <w:r>
        <w:rPr>
          <w:spacing w:val="3"/>
        </w:rPr>
        <w:t>o</w:t>
      </w:r>
      <w:r>
        <w:t>.</w:t>
      </w:r>
      <w:proofErr w:type="gramEnd"/>
      <w:r>
        <w:rPr>
          <w:spacing w:val="-5"/>
        </w:rPr>
        <w:t xml:space="preserve"> </w:t>
      </w:r>
      <w:r>
        <w:t>E</w:t>
      </w:r>
      <w:r>
        <w:rPr>
          <w:spacing w:val="1"/>
        </w:rPr>
        <w:t>d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s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10</w:t>
      </w:r>
      <w:r>
        <w:t xml:space="preserve">.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</w:t>
      </w:r>
      <w:r>
        <w:rPr>
          <w:i/>
          <w:spacing w:val="1"/>
        </w:rPr>
        <w:t>ga</w:t>
      </w:r>
      <w:r>
        <w:rPr>
          <w:i/>
        </w:rPr>
        <w:t>m</w:t>
      </w:r>
      <w:r>
        <w:rPr>
          <w:i/>
          <w:spacing w:val="3"/>
        </w:rPr>
        <w:t>a</w:t>
      </w:r>
      <w:r>
        <w:t>.</w:t>
      </w:r>
      <w:r>
        <w:rPr>
          <w:spacing w:val="-8"/>
        </w:rPr>
        <w:t xml:space="preserve"> </w:t>
      </w:r>
      <w:proofErr w:type="gramStart"/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-2"/>
        </w:rPr>
        <w:t>a</w:t>
      </w:r>
      <w:r>
        <w:t>:</w:t>
      </w:r>
      <w:r>
        <w:rPr>
          <w:spacing w:val="-7"/>
        </w:rPr>
        <w:t xml:space="preserve"> </w:t>
      </w:r>
      <w:r>
        <w:t>G</w:t>
      </w:r>
      <w:r>
        <w:rPr>
          <w:spacing w:val="1"/>
        </w:rPr>
        <w:t>r</w:t>
      </w:r>
      <w:r>
        <w:t>a</w:t>
      </w:r>
      <w:r>
        <w:rPr>
          <w:spacing w:val="-1"/>
        </w:rPr>
        <w:t>f</w:t>
      </w:r>
      <w:r>
        <w:t>i</w:t>
      </w:r>
      <w:r>
        <w:rPr>
          <w:spacing w:val="-1"/>
        </w:rPr>
        <w:t>n</w:t>
      </w:r>
      <w:r>
        <w:rPr>
          <w:spacing w:val="1"/>
        </w:rPr>
        <w:t>do)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225</w:t>
      </w:r>
      <w:r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2028" w:right="8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lahir</w:t>
      </w:r>
      <w:r>
        <w:rPr>
          <w:spacing w:val="4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fik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rmuka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lain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’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muna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ka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 di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7" w:firstLine="68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iri.</w:t>
      </w:r>
      <w:proofErr w:type="gramEnd"/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uj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sikap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lain,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memusuhi, 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lain,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 lain.</w:t>
      </w:r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>(3)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80" w:firstLine="687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gramStart"/>
      <w:r>
        <w:rPr>
          <w:sz w:val="24"/>
          <w:szCs w:val="24"/>
        </w:rPr>
        <w:t>lain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Allah.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ikap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susah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>(4)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ma’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80" w:firstLine="687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ma’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ak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ia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ikap 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’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dicontoh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630" w:right="5662"/>
        <w:jc w:val="center"/>
        <w:rPr>
          <w:sz w:val="24"/>
          <w:szCs w:val="24"/>
        </w:rPr>
      </w:pPr>
      <w:r>
        <w:rPr>
          <w:sz w:val="24"/>
          <w:szCs w:val="24"/>
        </w:rPr>
        <w:t>(5)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bbur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9" w:firstLine="68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diri, </w:t>
      </w:r>
      <w:proofErr w:type="gramStart"/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lain.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bbur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sikp</w:t>
      </w:r>
      <w:r>
        <w:rPr>
          <w:spacing w:val="5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ntal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 diri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dua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ur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bbur la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ir.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bbur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lahir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laku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in,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</w:p>
    <w:p w:rsidR="008E6CB1" w:rsidRDefault="00405036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>3.  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270" w:right="5123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 w:firstLine="764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z w:val="24"/>
          <w:szCs w:val="24"/>
        </w:rPr>
        <w:t xml:space="preserve">Masa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masa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stabil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ntan</w:t>
      </w:r>
      <w:r>
        <w:rPr>
          <w:spacing w:val="2"/>
          <w:sz w:val="24"/>
          <w:szCs w:val="24"/>
        </w:rPr>
        <w:t xml:space="preserve"> d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mudah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kondis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ulan,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tek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ihan</w:t>
      </w:r>
      <w:r>
        <w:rPr>
          <w:spacing w:val="4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1668" w:right="75"/>
        <w:rPr>
          <w:sz w:val="16"/>
          <w:szCs w:val="16"/>
        </w:rPr>
      </w:pP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proofErr w:type="gramEnd"/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se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usia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sep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:</w:t>
      </w:r>
      <w:r>
        <w:rPr>
          <w:spacing w:val="1"/>
          <w:position w:val="11"/>
          <w:sz w:val="16"/>
          <w:szCs w:val="16"/>
        </w:rPr>
        <w:t>45</w:t>
      </w:r>
    </w:p>
    <w:p w:rsidR="008E6CB1" w:rsidRDefault="00405036">
      <w:pPr>
        <w:spacing w:before="10" w:line="480" w:lineRule="auto"/>
        <w:ind w:left="2028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2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fase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 tahun:</w:t>
      </w:r>
    </w:p>
    <w:p w:rsidR="008E6CB1" w:rsidRDefault="00405036">
      <w:pPr>
        <w:spacing w:before="11"/>
        <w:ind w:left="2028"/>
        <w:rPr>
          <w:sz w:val="24"/>
          <w:szCs w:val="24"/>
        </w:rPr>
      </w:pP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7 tahun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14 tahun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se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21 </w:t>
      </w:r>
      <w:proofErr w:type="gramStart"/>
      <w:r>
        <w:rPr>
          <w:sz w:val="24"/>
          <w:szCs w:val="24"/>
        </w:rPr>
        <w:t>tahun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re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/pu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83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rut        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tanl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15 tahun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23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hun.</w:t>
      </w:r>
    </w:p>
    <w:p w:rsidR="008E6CB1" w:rsidRDefault="00405036">
      <w:pPr>
        <w:spacing w:before="10" w:line="480" w:lineRule="auto"/>
        <w:ind w:left="2028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27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kiah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masa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21 tah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n.</w:t>
      </w:r>
    </w:p>
    <w:p w:rsidR="008E6CB1" w:rsidRDefault="00405036">
      <w:pPr>
        <w:spacing w:before="9" w:line="480" w:lineRule="auto"/>
        <w:ind w:left="2028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Athur T.  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rsild 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s,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Chi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hol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(197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8E6CB1" w:rsidRDefault="00405036">
      <w:pPr>
        <w:spacing w:before="10"/>
        <w:ind w:left="2028"/>
        <w:rPr>
          <w:sz w:val="24"/>
          <w:szCs w:val="24"/>
        </w:rPr>
      </w:pP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– 0 tahun   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: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psi)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1 tahun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>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5 tahun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 xml:space="preserve"> c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dhood</w:t>
      </w:r>
      <w:r>
        <w:rPr>
          <w:sz w:val="24"/>
          <w:szCs w:val="24"/>
        </w:rPr>
        <w:t>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12 tahun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(</w:t>
      </w:r>
      <w:r>
        <w:rPr>
          <w:i/>
          <w:sz w:val="24"/>
          <w:szCs w:val="24"/>
        </w:rPr>
        <w:t xml:space="preserve">middle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dhood</w:t>
      </w:r>
      <w:r>
        <w:rPr>
          <w:sz w:val="24"/>
          <w:szCs w:val="24"/>
        </w:rPr>
        <w:t>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18 </w:t>
      </w:r>
      <w:proofErr w:type="gramStart"/>
      <w:r>
        <w:rPr>
          <w:sz w:val="24"/>
          <w:szCs w:val="24"/>
        </w:rPr>
        <w:t xml:space="preserve">tahun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re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adoles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>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25 </w:t>
      </w:r>
      <w:proofErr w:type="gramStart"/>
      <w:r>
        <w:rPr>
          <w:sz w:val="24"/>
          <w:szCs w:val="24"/>
        </w:rPr>
        <w:t xml:space="preserve">tahun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pra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adul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hood</w:t>
      </w:r>
      <w:r>
        <w:rPr>
          <w:sz w:val="24"/>
          <w:szCs w:val="24"/>
        </w:rPr>
        <w:t>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45 </w:t>
      </w:r>
      <w:proofErr w:type="gramStart"/>
      <w:r>
        <w:rPr>
          <w:sz w:val="24"/>
          <w:szCs w:val="24"/>
        </w:rPr>
        <w:t>tahun :</w:t>
      </w:r>
      <w:proofErr w:type="gramEnd"/>
      <w:r>
        <w:rPr>
          <w:sz w:val="24"/>
          <w:szCs w:val="24"/>
        </w:rPr>
        <w:t xml:space="preserve"> masa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hood)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260" w:lineRule="exact"/>
        <w:ind w:left="2028"/>
        <w:rPr>
          <w:sz w:val="24"/>
          <w:szCs w:val="24"/>
        </w:rPr>
      </w:pPr>
      <w:r>
        <w:pict>
          <v:group id="_x0000_s1331" style="position:absolute;left:0;text-align:left;margin-left:113.4pt;margin-top:35.8pt;width:2in;height:0;z-index:-5605;mso-position-horizontal-relative:page" coordorigin="2268,716" coordsize="2880,0">
            <v:shape id="_x0000_s1332" style="position:absolute;left:2268;top:716;width:2880;height:0" coordorigin="2268,716" coordsize="2880,0" path="m2268,716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45</w:t>
      </w:r>
      <w:r w:rsidR="00405036">
        <w:rPr>
          <w:spacing w:val="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 xml:space="preserve">– 55 </w:t>
      </w:r>
      <w:proofErr w:type="gramStart"/>
      <w:r w:rsidR="00405036">
        <w:rPr>
          <w:position w:val="-1"/>
          <w:sz w:val="24"/>
          <w:szCs w:val="24"/>
        </w:rPr>
        <w:t>tahun :</w:t>
      </w:r>
      <w:proofErr w:type="gramEnd"/>
      <w:r w:rsidR="00405036">
        <w:rPr>
          <w:position w:val="-1"/>
          <w:sz w:val="24"/>
          <w:szCs w:val="24"/>
        </w:rPr>
        <w:t xml:space="preserve"> masa</w:t>
      </w:r>
      <w:r w:rsidR="00405036">
        <w:rPr>
          <w:spacing w:val="-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w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sa</w:t>
      </w:r>
      <w:r w:rsidR="00405036">
        <w:rPr>
          <w:spacing w:val="-1"/>
          <w:position w:val="-1"/>
          <w:sz w:val="24"/>
          <w:szCs w:val="24"/>
        </w:rPr>
        <w:t xml:space="preserve"> a</w:t>
      </w:r>
      <w:r w:rsidR="00405036">
        <w:rPr>
          <w:position w:val="-1"/>
          <w:sz w:val="24"/>
          <w:szCs w:val="24"/>
        </w:rPr>
        <w:t xml:space="preserve">khir </w:t>
      </w:r>
      <w:r w:rsidR="00405036">
        <w:rPr>
          <w:spacing w:val="-1"/>
          <w:position w:val="-1"/>
          <w:sz w:val="24"/>
          <w:szCs w:val="24"/>
        </w:rPr>
        <w:t>(</w:t>
      </w:r>
      <w:r w:rsidR="00405036">
        <w:rPr>
          <w:spacing w:val="3"/>
          <w:position w:val="-1"/>
          <w:sz w:val="24"/>
          <w:szCs w:val="24"/>
        </w:rPr>
        <w:t>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te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dul</w:t>
      </w:r>
      <w:r w:rsidR="00405036">
        <w:rPr>
          <w:spacing w:val="1"/>
          <w:position w:val="-1"/>
          <w:sz w:val="24"/>
          <w:szCs w:val="24"/>
        </w:rPr>
        <w:t>t</w:t>
      </w:r>
      <w:r w:rsidR="00405036">
        <w:rPr>
          <w:position w:val="-1"/>
          <w:sz w:val="24"/>
          <w:szCs w:val="24"/>
        </w:rPr>
        <w:t>hood)</w:t>
      </w:r>
    </w:p>
    <w:p w:rsidR="008E6CB1" w:rsidRDefault="008E6CB1">
      <w:pPr>
        <w:spacing w:line="200" w:lineRule="exact"/>
      </w:pP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588" w:right="88" w:firstLine="70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position w:val="9"/>
          <w:sz w:val="13"/>
          <w:szCs w:val="13"/>
        </w:rPr>
        <w:t xml:space="preserve">45 </w:t>
      </w:r>
      <w:r>
        <w:rPr>
          <w:spacing w:val="30"/>
          <w:position w:val="9"/>
          <w:sz w:val="13"/>
          <w:szCs w:val="13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4"/>
        </w:rPr>
        <w:t>y</w:t>
      </w:r>
      <w:r>
        <w:t>a</w:t>
      </w:r>
      <w:proofErr w:type="gramEnd"/>
      <w:r>
        <w:t>,</w:t>
      </w:r>
      <w:r>
        <w:rPr>
          <w:spacing w:val="41"/>
        </w:rPr>
        <w:t xml:space="preserve"> </w:t>
      </w:r>
      <w:r>
        <w:t>Di</w:t>
      </w:r>
      <w:r>
        <w:rPr>
          <w:spacing w:val="3"/>
        </w:rPr>
        <w:t>a</w:t>
      </w:r>
      <w:r>
        <w:rPr>
          <w:spacing w:val="-1"/>
        </w:rPr>
        <w:t>h</w:t>
      </w:r>
      <w:r>
        <w:t>.</w:t>
      </w:r>
      <w:r>
        <w:rPr>
          <w:spacing w:val="44"/>
        </w:rPr>
        <w:t xml:space="preserve"> </w:t>
      </w:r>
      <w:proofErr w:type="gramStart"/>
      <w:r>
        <w:rPr>
          <w:i/>
        </w:rPr>
        <w:t>Rele</w:t>
      </w:r>
      <w:r>
        <w:rPr>
          <w:i/>
          <w:spacing w:val="2"/>
        </w:rPr>
        <w:t>g</w:t>
      </w:r>
      <w:r>
        <w:rPr>
          <w:i/>
        </w:rPr>
        <w:t>i</w:t>
      </w:r>
      <w:r>
        <w:rPr>
          <w:i/>
          <w:spacing w:val="1"/>
        </w:rPr>
        <w:t>u</w:t>
      </w:r>
      <w:r>
        <w:rPr>
          <w:i/>
          <w:spacing w:val="-1"/>
        </w:rPr>
        <w:t>s</w:t>
      </w:r>
      <w:r>
        <w:rPr>
          <w:i/>
        </w:rPr>
        <w:t>it</w:t>
      </w:r>
      <w:r>
        <w:rPr>
          <w:i/>
          <w:spacing w:val="1"/>
        </w:rPr>
        <w:t>a</w:t>
      </w:r>
      <w:r>
        <w:rPr>
          <w:i/>
        </w:rPr>
        <w:t>s</w:t>
      </w:r>
      <w:r>
        <w:rPr>
          <w:i/>
          <w:spacing w:val="38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c</w:t>
      </w:r>
      <w:r>
        <w:rPr>
          <w:i/>
        </w:rPr>
        <w:t>er</w:t>
      </w:r>
      <w:r>
        <w:rPr>
          <w:i/>
          <w:spacing w:val="1"/>
        </w:rPr>
        <w:t>da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7"/>
        </w:rPr>
        <w:t xml:space="preserve"> </w:t>
      </w:r>
      <w:r>
        <w:rPr>
          <w:i/>
        </w:rPr>
        <w:t>Em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ona</w:t>
      </w:r>
      <w:r>
        <w:rPr>
          <w:i/>
        </w:rPr>
        <w:t>l</w:t>
      </w:r>
      <w:r>
        <w:rPr>
          <w:i/>
          <w:spacing w:val="37"/>
        </w:rPr>
        <w:t xml:space="preserve"> </w:t>
      </w:r>
      <w:r>
        <w:rPr>
          <w:i/>
          <w:spacing w:val="1"/>
        </w:rPr>
        <w:t>d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na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8"/>
        </w:rPr>
        <w:t xml:space="preserve"> </w:t>
      </w:r>
      <w:r>
        <w:rPr>
          <w:i/>
        </w:rPr>
        <w:t>Rem</w:t>
      </w:r>
      <w:r>
        <w:rPr>
          <w:i/>
          <w:spacing w:val="2"/>
        </w:rPr>
        <w:t>a</w:t>
      </w:r>
      <w:r>
        <w:rPr>
          <w:i/>
        </w:rPr>
        <w:t>j</w:t>
      </w:r>
      <w:r>
        <w:rPr>
          <w:i/>
          <w:spacing w:val="5"/>
        </w:rPr>
        <w:t>a</w:t>
      </w:r>
      <w:r>
        <w:t>.</w:t>
      </w:r>
      <w:proofErr w:type="gramEnd"/>
      <w:r>
        <w:rPr>
          <w:spacing w:val="39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t xml:space="preserve">al: </w:t>
      </w:r>
      <w:r>
        <w:rPr>
          <w:spacing w:val="2"/>
        </w:rPr>
        <w:t>P</w:t>
      </w:r>
      <w:r>
        <w:rPr>
          <w:spacing w:val="-1"/>
        </w:rPr>
        <w:t>s</w:t>
      </w:r>
      <w:r>
        <w:t>i</w:t>
      </w:r>
      <w:r>
        <w:rPr>
          <w:spacing w:val="-1"/>
        </w:rPr>
        <w:t>k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i,</w:t>
      </w:r>
      <w:r>
        <w:rPr>
          <w:spacing w:val="-7"/>
        </w:rPr>
        <w:t xml:space="preserve"> </w:t>
      </w:r>
      <w:r>
        <w:t>V</w:t>
      </w:r>
      <w:r>
        <w:rPr>
          <w:spacing w:val="1"/>
        </w:rPr>
        <w:t>o</w:t>
      </w:r>
      <w:r>
        <w:t>l</w:t>
      </w:r>
      <w:r>
        <w:rPr>
          <w:spacing w:val="1"/>
        </w:rPr>
        <w:t>u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7</w:t>
      </w:r>
      <w:r>
        <w:t>, No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 xml:space="preserve">,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12)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-1"/>
        </w:rPr>
        <w:t>5</w:t>
      </w:r>
      <w:r>
        <w:rPr>
          <w:spacing w:val="1"/>
        </w:rPr>
        <w:t>6</w:t>
      </w:r>
      <w:r>
        <w:t>5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3" w:line="200" w:lineRule="exact"/>
      </w:pPr>
    </w:p>
    <w:p w:rsidR="008E6CB1" w:rsidRDefault="00405036">
      <w:pPr>
        <w:spacing w:before="40"/>
        <w:ind w:left="2028"/>
        <w:rPr>
          <w:sz w:val="16"/>
          <w:szCs w:val="16"/>
        </w:rPr>
      </w:pP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tua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sen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46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13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16)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77" w:firstLine="6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menonjol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umur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jasm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h-o</w:t>
      </w:r>
      <w:r>
        <w:rPr>
          <w:sz w:val="24"/>
          <w:szCs w:val="24"/>
        </w:rPr>
        <w:t>lah ia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mbah </w:t>
      </w:r>
      <w:proofErr w:type="gramStart"/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jauh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- masa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dulu.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Tumbuh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kseimb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tubuh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kurus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hidung </w:t>
      </w:r>
      <w:proofErr w:type="gramStart"/>
      <w:r>
        <w:rPr>
          <w:sz w:val="24"/>
          <w:szCs w:val="24"/>
        </w:rPr>
        <w:t xml:space="preserve">lebih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tubuh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2028" w:right="79" w:firstLine="687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ja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mani 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bulkan 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ja,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ran. 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 pula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gon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ibad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-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8E6CB1" w:rsidRDefault="00405036">
      <w:pPr>
        <w:spacing w:before="10" w:line="480" w:lineRule="auto"/>
        <w:ind w:left="2028" w:right="80" w:firstLine="687"/>
        <w:jc w:val="both"/>
        <w:rPr>
          <w:sz w:val="24"/>
          <w:szCs w:val="24"/>
        </w:rPr>
      </w:pPr>
      <w:r>
        <w:rPr>
          <w:sz w:val="24"/>
          <w:szCs w:val="24"/>
        </w:rPr>
        <w:t>Disamping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khlak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</w:p>
    <w:p w:rsidR="008E6CB1" w:rsidRDefault="005422FF">
      <w:pPr>
        <w:spacing w:before="10" w:line="260" w:lineRule="exact"/>
        <w:ind w:left="2028"/>
        <w:rPr>
          <w:sz w:val="24"/>
          <w:szCs w:val="24"/>
        </w:rPr>
      </w:pPr>
      <w:r>
        <w:pict>
          <v:group id="_x0000_s1329" style="position:absolute;left:0;text-align:left;margin-left:113.4pt;margin-top:740.05pt;width:2in;height:0;z-index:-5604;mso-position-horizontal-relative:page;mso-position-vertical-relative:page" coordorigin="2268,14801" coordsize="2880,0">
            <v:shape id="_x0000_s1330" style="position:absolute;left:2268;top:14801;width:2880;height:0" coordorigin="2268,14801" coordsize="2880,0" path="m2268,14801r2881,e" filled="f" strokeweight=".82pt">
              <v:path arrowok="t"/>
            </v:shape>
            <w10:wrap anchorx="page" anchory="page"/>
          </v:group>
        </w:pict>
      </w:r>
      <w:proofErr w:type="gramStart"/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ma</w:t>
      </w:r>
      <w:proofErr w:type="gramEnd"/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35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lak</w:t>
      </w:r>
      <w:r w:rsidR="00405036">
        <w:rPr>
          <w:spacing w:val="2"/>
          <w:position w:val="-1"/>
          <w:sz w:val="24"/>
          <w:szCs w:val="24"/>
        </w:rPr>
        <w:t>u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3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o</w:t>
      </w:r>
      <w:r w:rsidR="00405036">
        <w:rPr>
          <w:spacing w:val="-1"/>
          <w:position w:val="-1"/>
          <w:sz w:val="24"/>
          <w:szCs w:val="24"/>
        </w:rPr>
        <w:t>ra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3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lam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ma</w:t>
      </w:r>
      <w:r w:rsidR="00405036">
        <w:rPr>
          <w:spacing w:val="4"/>
          <w:position w:val="-1"/>
          <w:sz w:val="24"/>
          <w:szCs w:val="24"/>
        </w:rPr>
        <w:t>s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-2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t.</w:t>
      </w:r>
      <w:r w:rsidR="00405036">
        <w:rPr>
          <w:spacing w:val="3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rut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ma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d</w:t>
      </w:r>
      <w:r w:rsidR="00405036">
        <w:rPr>
          <w:position w:val="-1"/>
          <w:sz w:val="24"/>
          <w:szCs w:val="24"/>
        </w:rPr>
        <w:t>a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3" w:line="260" w:lineRule="exact"/>
        <w:rPr>
          <w:sz w:val="26"/>
          <w:szCs w:val="26"/>
        </w:rPr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46</w:t>
      </w:r>
      <w:r>
        <w:rPr>
          <w:spacing w:val="16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of</w:t>
      </w:r>
      <w:r>
        <w:rPr>
          <w:spacing w:val="-4"/>
        </w:rPr>
        <w:t>y</w:t>
      </w:r>
      <w:r>
        <w:rPr>
          <w:spacing w:val="3"/>
        </w:rPr>
        <w:t>a</w:t>
      </w:r>
      <w:r>
        <w:t>n</w:t>
      </w:r>
      <w:r>
        <w:rPr>
          <w:spacing w:val="-7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ill</w:t>
      </w:r>
      <w:r>
        <w:rPr>
          <w:spacing w:val="1"/>
        </w:rPr>
        <w:t>i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rPr>
          <w:i/>
        </w:rPr>
        <w:t>Rem</w:t>
      </w:r>
      <w:r>
        <w:rPr>
          <w:i/>
          <w:spacing w:val="2"/>
        </w:rPr>
        <w:t>a</w:t>
      </w:r>
      <w:r>
        <w:rPr>
          <w:i/>
        </w:rPr>
        <w:t>ja</w:t>
      </w:r>
      <w:r>
        <w:rPr>
          <w:i/>
          <w:spacing w:val="-5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ahn</w:t>
      </w:r>
      <w:r>
        <w:rPr>
          <w:i/>
        </w:rPr>
        <w:t>ya</w:t>
      </w:r>
      <w:r>
        <w:rPr>
          <w:i/>
          <w:spacing w:val="-8"/>
        </w:rPr>
        <w:t xml:space="preserve"> </w:t>
      </w:r>
      <w:r>
        <w:rPr>
          <w:spacing w:val="1"/>
        </w:rPr>
        <w:t>(</w:t>
      </w:r>
      <w:proofErr w:type="gramStart"/>
      <w:r>
        <w:rPr>
          <w:spacing w:val="1"/>
        </w:rPr>
        <w:t>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un</w:t>
      </w:r>
      <w:r>
        <w:t>g</w:t>
      </w:r>
      <w:r>
        <w:rPr>
          <w:spacing w:val="-9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Al</w:t>
      </w:r>
      <w:r>
        <w:rPr>
          <w:spacing w:val="-2"/>
        </w:rPr>
        <w:t>f</w:t>
      </w:r>
      <w:r>
        <w:rPr>
          <w:spacing w:val="3"/>
        </w:rPr>
        <w:t>a</w:t>
      </w:r>
      <w:r>
        <w:rPr>
          <w:spacing w:val="1"/>
        </w:rPr>
        <w:t>b</w:t>
      </w:r>
      <w:r>
        <w:t>eta</w:t>
      </w:r>
      <w:r>
        <w:rPr>
          <w:spacing w:val="1"/>
        </w:rPr>
        <w:t>,20</w:t>
      </w:r>
      <w:r>
        <w:rPr>
          <w:spacing w:val="-1"/>
        </w:rPr>
        <w:t>0</w:t>
      </w:r>
      <w:r>
        <w:rPr>
          <w:spacing w:val="1"/>
        </w:rPr>
        <w:t>5</w:t>
      </w:r>
      <w:r>
        <w:t>)</w:t>
      </w:r>
      <w:r>
        <w:rPr>
          <w:spacing w:val="-11"/>
        </w:rPr>
        <w:t xml:space="preserve"> </w:t>
      </w:r>
      <w:r>
        <w:rPr>
          <w:spacing w:val="-1"/>
        </w:rPr>
        <w:t>h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3</w:t>
      </w:r>
      <w:r>
        <w:rPr>
          <w:spacing w:val="-2"/>
        </w:rPr>
        <w:t>-</w:t>
      </w:r>
      <w:r>
        <w:rPr>
          <w:spacing w:val="1"/>
        </w:rPr>
        <w:t>24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2028" w:right="74"/>
        <w:rPr>
          <w:sz w:val="16"/>
          <w:szCs w:val="16"/>
        </w:rPr>
      </w:pPr>
      <w:proofErr w:type="gram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tua, 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disekolah, 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tok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tokoh 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47</w:t>
      </w:r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Akhir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(17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21)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028" w:right="80" w:firstLine="6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rmul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mudah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gramEnd"/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kir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umur 13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 (m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lak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mpuan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</w:t>
      </w:r>
      <w:r>
        <w:rPr>
          <w:spacing w:val="2"/>
          <w:sz w:val="24"/>
          <w:szCs w:val="24"/>
        </w:rPr>
        <w:t>rn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ntukan,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 ikut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ruhi,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butkan  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mun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maju,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umur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tahun.</w:t>
      </w:r>
      <w:proofErr w:type="gramEnd"/>
      <w:r>
        <w:rPr>
          <w:sz w:val="24"/>
          <w:szCs w:val="24"/>
        </w:rPr>
        <w:t xml:space="preserve"> Dimana 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r.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proofErr w:type="gramStart"/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gramEnd"/>
      <w:r>
        <w:rPr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r.</w:t>
      </w:r>
    </w:p>
    <w:p w:rsidR="008E6CB1" w:rsidRDefault="00405036">
      <w:pPr>
        <w:spacing w:before="10" w:line="480" w:lineRule="auto"/>
        <w:ind w:left="1668" w:right="79" w:firstLine="764"/>
        <w:rPr>
          <w:sz w:val="24"/>
          <w:szCs w:val="24"/>
        </w:rPr>
      </w:pP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proofErr w:type="gramEnd"/>
      <w:r>
        <w:rPr>
          <w:sz w:val="24"/>
          <w:szCs w:val="24"/>
        </w:rPr>
        <w:t xml:space="preserve">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A.M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jono 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mening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masa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:rsidR="008E6CB1" w:rsidRDefault="005422FF">
      <w:pPr>
        <w:spacing w:before="2" w:line="540" w:lineRule="atLeast"/>
        <w:ind w:left="2028" w:right="84" w:hanging="360"/>
        <w:rPr>
          <w:sz w:val="24"/>
          <w:szCs w:val="24"/>
        </w:rPr>
      </w:pPr>
      <w:r>
        <w:pict>
          <v:group id="_x0000_s1327" style="position:absolute;left:0;text-align:left;margin-left:113.4pt;margin-top:116.35pt;width:2in;height:0;z-index:-5603;mso-position-horizontal-relative:page" coordorigin="2268,2327" coordsize="2880,0">
            <v:shape id="_x0000_s1328" style="position:absolute;left:2268;top:2327;width:2880;height:0" coordorigin="2268,2327" coordsize="2880,0" path="m2268,2327r2881,e" filled="f" strokeweight=".82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 xml:space="preserve">2) </w:t>
      </w:r>
      <w:r w:rsidR="00405036">
        <w:rPr>
          <w:spacing w:val="40"/>
          <w:sz w:val="24"/>
          <w:szCs w:val="24"/>
        </w:rPr>
        <w:t xml:space="preserve"> </w:t>
      </w:r>
      <w:proofErr w:type="gramStart"/>
      <w:r w:rsidR="00405036">
        <w:rPr>
          <w:sz w:val="24"/>
          <w:szCs w:val="24"/>
        </w:rPr>
        <w:t>mening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3"/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proofErr w:type="gramEnd"/>
      <w:r w:rsidR="00405036">
        <w:rPr>
          <w:spacing w:val="41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ca</w:t>
      </w:r>
      <w:r w:rsidR="00405036">
        <w:rPr>
          <w:spacing w:val="1"/>
          <w:sz w:val="24"/>
          <w:szCs w:val="24"/>
        </w:rPr>
        <w:t>r</w:t>
      </w:r>
      <w:r w:rsidR="00405036">
        <w:rPr>
          <w:sz w:val="24"/>
          <w:szCs w:val="24"/>
        </w:rPr>
        <w:t>a</w:t>
      </w:r>
      <w:r w:rsidR="00405036">
        <w:rPr>
          <w:spacing w:val="40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f</w:t>
      </w:r>
      <w:r w:rsidR="00405036">
        <w:rPr>
          <w:spacing w:val="3"/>
          <w:sz w:val="24"/>
          <w:szCs w:val="24"/>
        </w:rPr>
        <w:t>i</w:t>
      </w:r>
      <w:r w:rsidR="00405036">
        <w:rPr>
          <w:sz w:val="24"/>
          <w:szCs w:val="24"/>
        </w:rPr>
        <w:t>kir</w:t>
      </w:r>
      <w:r w:rsidR="00405036">
        <w:rPr>
          <w:spacing w:val="40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-a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41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41"/>
          <w:sz w:val="24"/>
          <w:szCs w:val="24"/>
        </w:rPr>
        <w:t xml:space="preserve"> </w:t>
      </w:r>
      <w:r w:rsidR="00405036">
        <w:rPr>
          <w:sz w:val="24"/>
          <w:szCs w:val="24"/>
        </w:rPr>
        <w:t>mu</w:t>
      </w:r>
      <w:r w:rsidR="00405036">
        <w:rPr>
          <w:spacing w:val="1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</w:t>
      </w:r>
      <w:r w:rsidR="00405036">
        <w:rPr>
          <w:spacing w:val="41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f</w:t>
      </w:r>
      <w:r w:rsidR="00405036">
        <w:rPr>
          <w:sz w:val="24"/>
          <w:szCs w:val="24"/>
        </w:rPr>
        <w:t>ik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r</w:t>
      </w:r>
      <w:r w:rsidR="00405036">
        <w:rPr>
          <w:spacing w:val="40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 o</w:t>
      </w:r>
      <w:r w:rsidR="00405036">
        <w:rPr>
          <w:spacing w:val="-1"/>
          <w:sz w:val="24"/>
          <w:szCs w:val="24"/>
        </w:rPr>
        <w:t>ra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w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sa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8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47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1"/>
        </w:rPr>
        <w:t>k</w:t>
      </w:r>
      <w:r>
        <w:t>iah</w:t>
      </w:r>
      <w:r>
        <w:rPr>
          <w:spacing w:val="-7"/>
        </w:rPr>
        <w:t xml:space="preserve"> </w:t>
      </w:r>
      <w:r>
        <w:t>Da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rPr>
          <w:spacing w:val="2"/>
        </w:rPr>
        <w:t>j</w:t>
      </w:r>
      <w:r>
        <w:t>at,</w:t>
      </w:r>
      <w:r>
        <w:rPr>
          <w:spacing w:val="-4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lmu</w:t>
      </w:r>
      <w:r>
        <w:rPr>
          <w:i/>
          <w:spacing w:val="-3"/>
        </w:rPr>
        <w:t xml:space="preserve"> </w:t>
      </w:r>
      <w:r>
        <w:rPr>
          <w:i/>
        </w:rPr>
        <w:t>Ji</w:t>
      </w:r>
      <w:r>
        <w:rPr>
          <w:i/>
          <w:spacing w:val="-1"/>
        </w:rPr>
        <w:t>w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A</w:t>
      </w:r>
      <w:r>
        <w:rPr>
          <w:i/>
          <w:spacing w:val="1"/>
        </w:rPr>
        <w:t>ga</w:t>
      </w:r>
      <w:r>
        <w:rPr>
          <w:i/>
        </w:rPr>
        <w:t>ma</w:t>
      </w:r>
      <w:r>
        <w:rPr>
          <w:i/>
          <w:spacing w:val="-3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-6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u</w:t>
      </w:r>
      <w:r>
        <w:t>lan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i</w:t>
      </w:r>
      <w:r>
        <w:rPr>
          <w:spacing w:val="-1"/>
        </w:rPr>
        <w:t>n</w:t>
      </w:r>
      <w:r>
        <w:rPr>
          <w:spacing w:val="2"/>
        </w:rPr>
        <w:t>t</w:t>
      </w:r>
      <w:r>
        <w:t>a</w:t>
      </w:r>
      <w:r>
        <w:rPr>
          <w:spacing w:val="-1"/>
        </w:rPr>
        <w:t>ng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2005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,</w:t>
      </w:r>
      <w:r>
        <w:rPr>
          <w:spacing w:val="1"/>
        </w:rPr>
        <w:t>13</w:t>
      </w:r>
      <w:r>
        <w:t>2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2028" w:right="77" w:hanging="360"/>
        <w:rPr>
          <w:sz w:val="16"/>
          <w:szCs w:val="16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onkrit,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abstr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48</w:t>
      </w:r>
    </w:p>
    <w:p w:rsidR="008E6CB1" w:rsidRDefault="00405036">
      <w:pPr>
        <w:spacing w:before="10"/>
        <w:ind w:left="1308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Emos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7" w:firstLine="76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fisik</w:t>
      </w:r>
      <w:proofErr w:type="gramEnd"/>
      <w:r>
        <w:rPr>
          <w:sz w:val="24"/>
          <w:szCs w:val="24"/>
        </w:rPr>
        <w:t xml:space="preserve">.  </w:t>
      </w:r>
      <w:proofErr w:type="gram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 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hormon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rmon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tubuh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letup,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sikap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bodoh,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ras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laku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binge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muncul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letup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tu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lam</w:t>
      </w:r>
      <w:r>
        <w:rPr>
          <w:spacing w:val="7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-p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lain.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masih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labil,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stabil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suatu pihak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inan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tet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pihak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ntur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soci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tah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stabil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ikan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</w:p>
    <w:p w:rsidR="008E6CB1" w:rsidRDefault="005422FF">
      <w:pPr>
        <w:spacing w:before="10" w:line="260" w:lineRule="exact"/>
        <w:ind w:left="1668"/>
        <w:rPr>
          <w:sz w:val="24"/>
          <w:szCs w:val="24"/>
        </w:rPr>
      </w:pPr>
      <w:r>
        <w:pict>
          <v:group id="_x0000_s1325" style="position:absolute;left:0;text-align:left;margin-left:113.4pt;margin-top:47.8pt;width:2in;height:0;z-index:-5602;mso-position-horizontal-relative:page" coordorigin="2268,956" coordsize="2880,0">
            <v:shape id="_x0000_s1326" style="position:absolute;left:2268;top:956;width:2880;height:0" coordorigin="2268,956" coordsize="2880,0" path="m2268,956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sung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u</w:t>
      </w:r>
      <w:r w:rsidR="00405036">
        <w:rPr>
          <w:spacing w:val="1"/>
          <w:position w:val="-1"/>
          <w:sz w:val="24"/>
          <w:szCs w:val="24"/>
        </w:rPr>
        <w:t>h</w:t>
      </w:r>
      <w:r w:rsidR="00405036">
        <w:rPr>
          <w:position w:val="-1"/>
          <w:sz w:val="24"/>
          <w:szCs w:val="24"/>
        </w:rPr>
        <w:t>-</w:t>
      </w:r>
      <w:proofErr w:type="gramEnd"/>
      <w:r w:rsidR="00405036">
        <w:rPr>
          <w:position w:val="-1"/>
          <w:sz w:val="24"/>
          <w:szCs w:val="24"/>
        </w:rPr>
        <w:t xml:space="preserve">  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su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 xml:space="preserve">uh  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d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 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ri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 xml:space="preserve">g  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di</w:t>
      </w:r>
      <w:r w:rsidR="00405036">
        <w:rPr>
          <w:spacing w:val="1"/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fsirk</w:t>
      </w:r>
      <w:r w:rsidR="00405036">
        <w:rPr>
          <w:spacing w:val="-2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 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i  </w:t>
      </w:r>
      <w:r w:rsidR="00405036">
        <w:rPr>
          <w:spacing w:val="27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3"/>
          <w:position w:val="-1"/>
          <w:sz w:val="24"/>
          <w:szCs w:val="24"/>
        </w:rPr>
        <w:t>j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 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u</w:t>
      </w:r>
    </w:p>
    <w:p w:rsidR="008E6CB1" w:rsidRDefault="008E6CB1">
      <w:pPr>
        <w:spacing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  <w:sectPr w:rsidR="008E6CB1">
          <w:headerReference w:type="default" r:id="rId32"/>
          <w:pgSz w:w="11920" w:h="16860"/>
          <w:pgMar w:top="980" w:right="1580" w:bottom="280" w:left="1680" w:header="761" w:footer="0" w:gutter="0"/>
          <w:pgNumType w:start="130"/>
          <w:cols w:space="720"/>
        </w:sectPr>
      </w:pPr>
      <w:r>
        <w:rPr>
          <w:position w:val="9"/>
          <w:sz w:val="13"/>
          <w:szCs w:val="13"/>
        </w:rPr>
        <w:t>48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1"/>
        </w:rPr>
        <w:t>k</w:t>
      </w:r>
      <w:r>
        <w:t>iah</w:t>
      </w:r>
      <w:r>
        <w:rPr>
          <w:spacing w:val="-7"/>
        </w:rPr>
        <w:t xml:space="preserve"> </w:t>
      </w:r>
      <w:r>
        <w:t>Da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rPr>
          <w:spacing w:val="2"/>
        </w:rPr>
        <w:t>j</w:t>
      </w:r>
      <w:r>
        <w:t>at,</w:t>
      </w:r>
      <w:r>
        <w:rPr>
          <w:spacing w:val="-4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lmu</w:t>
      </w:r>
      <w:r>
        <w:rPr>
          <w:i/>
          <w:spacing w:val="-3"/>
        </w:rPr>
        <w:t xml:space="preserve"> </w:t>
      </w:r>
      <w:r>
        <w:rPr>
          <w:i/>
        </w:rPr>
        <w:t>Ji</w:t>
      </w:r>
      <w:r>
        <w:rPr>
          <w:i/>
          <w:spacing w:val="-1"/>
        </w:rPr>
        <w:t>w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A</w:t>
      </w:r>
      <w:r>
        <w:rPr>
          <w:i/>
          <w:spacing w:val="1"/>
        </w:rPr>
        <w:t>ga</w:t>
      </w:r>
      <w:r>
        <w:rPr>
          <w:i/>
        </w:rPr>
        <w:t>m</w:t>
      </w:r>
      <w:r>
        <w:rPr>
          <w:i/>
          <w:spacing w:val="3"/>
        </w:rPr>
        <w:t>a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1</w:t>
      </w:r>
      <w:r>
        <w:rPr>
          <w:spacing w:val="-1"/>
        </w:rPr>
        <w:t>4</w:t>
      </w:r>
      <w:r>
        <w:t>0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79"/>
        <w:rPr>
          <w:sz w:val="24"/>
          <w:szCs w:val="24"/>
        </w:rPr>
      </w:pPr>
      <w:proofErr w:type="gramStart"/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mehk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proofErr w:type="gramEnd"/>
      <w:r>
        <w:rPr>
          <w:sz w:val="24"/>
          <w:szCs w:val="24"/>
        </w:rPr>
        <w:t>.</w:t>
      </w:r>
      <w:r>
        <w:rPr>
          <w:spacing w:val="5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</w:p>
    <w:p w:rsidR="008E6CB1" w:rsidRDefault="00405036">
      <w:pPr>
        <w:spacing w:before="10" w:line="480" w:lineRule="auto"/>
        <w:ind w:left="1668" w:right="79" w:firstLine="76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ra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identi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diri 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usia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diun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ulama 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up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lang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gsa 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potensi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/>
        <w:ind w:left="130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osial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maja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8" w:firstLine="764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muda (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jalinan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tua.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fisik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ulan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luas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luas.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-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pok.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68" w:right="82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pok.</w:t>
      </w:r>
    </w:p>
    <w:p w:rsidR="008E6CB1" w:rsidRDefault="00405036">
      <w:pPr>
        <w:spacing w:before="10" w:line="480" w:lineRule="auto"/>
        <w:ind w:left="1668" w:right="78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Akibat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ulan 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re</w:t>
      </w:r>
      <w:r>
        <w:rPr>
          <w:sz w:val="24"/>
          <w:szCs w:val="24"/>
        </w:rPr>
        <w:t xml:space="preserve">maja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lain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ha 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proofErr w:type="gram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uka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n,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nmg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tua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405036">
      <w:pPr>
        <w:spacing w:line="280" w:lineRule="exact"/>
        <w:ind w:left="1668" w:right="4486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norm</w:t>
      </w:r>
      <w:r>
        <w:rPr>
          <w:spacing w:val="-1"/>
          <w:position w:val="-1"/>
          <w:sz w:val="24"/>
          <w:szCs w:val="24"/>
        </w:rPr>
        <w:t>a-</w:t>
      </w:r>
      <w:r>
        <w:rPr>
          <w:position w:val="-1"/>
          <w:sz w:val="24"/>
          <w:szCs w:val="24"/>
        </w:rPr>
        <w:t>norma</w:t>
      </w:r>
      <w:proofErr w:type="gramEnd"/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49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ious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9" w:firstLine="764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ndiri.</w:t>
      </w:r>
      <w:proofErr w:type="gramEnd"/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jat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</w:p>
    <w:p w:rsidR="008E6CB1" w:rsidRDefault="00405036">
      <w:pPr>
        <w:spacing w:before="9" w:line="472" w:lineRule="auto"/>
        <w:ind w:left="1668" w:right="72"/>
        <w:jc w:val="both"/>
        <w:rPr>
          <w:sz w:val="16"/>
          <w:szCs w:val="16"/>
        </w:rPr>
      </w:pP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menuntut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dipah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 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sional,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un  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masih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50</w:t>
      </w:r>
    </w:p>
    <w:p w:rsidR="008E6CB1" w:rsidRDefault="00405036">
      <w:pPr>
        <w:spacing w:line="240" w:lineRule="exact"/>
        <w:ind w:left="2432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8E6CB1" w:rsidRDefault="005422FF">
      <w:pPr>
        <w:spacing w:before="58" w:line="540" w:lineRule="exact"/>
        <w:ind w:left="1668" w:right="80"/>
        <w:jc w:val="both"/>
        <w:rPr>
          <w:sz w:val="24"/>
          <w:szCs w:val="24"/>
        </w:rPr>
      </w:pPr>
      <w:r>
        <w:pict>
          <v:group id="_x0000_s1323" style="position:absolute;left:0;text-align:left;margin-left:113.4pt;margin-top:125.55pt;width:2in;height:0;z-index:-5601;mso-position-horizontal-relative:page" coordorigin="2268,2511" coordsize="2880,0">
            <v:shape id="_x0000_s1324" style="position:absolute;left:2268;top:2511;width:2880;height:0" coordorigin="2268,2511" coordsize="2880,0" path="m2268,2511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z w:val="24"/>
          <w:szCs w:val="24"/>
        </w:rPr>
        <w:t>meng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tur</w:t>
      </w:r>
      <w:proofErr w:type="gramEnd"/>
      <w:r w:rsidR="00405036">
        <w:rPr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lam 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mesta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ini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lah 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ian 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mor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l,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b 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lam mor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</w:t>
      </w:r>
      <w:r w:rsidR="00405036">
        <w:rPr>
          <w:spacing w:val="4"/>
          <w:sz w:val="24"/>
          <w:szCs w:val="24"/>
        </w:rPr>
        <w:t>n</w:t>
      </w:r>
      <w:r w:rsidR="00405036">
        <w:rPr>
          <w:spacing w:val="-5"/>
          <w:sz w:val="24"/>
          <w:szCs w:val="24"/>
        </w:rPr>
        <w:t>y</w:t>
      </w:r>
      <w:r w:rsidR="00405036">
        <w:rPr>
          <w:sz w:val="24"/>
          <w:szCs w:val="24"/>
        </w:rPr>
        <w:t>a d</w:t>
      </w:r>
      <w:r w:rsidR="00405036">
        <w:rPr>
          <w:spacing w:val="3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tur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rbu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>tan</w:t>
      </w:r>
      <w:r w:rsidR="00405036">
        <w:rPr>
          <w:spacing w:val="8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di</w:t>
      </w:r>
      <w:r w:rsidR="00405036">
        <w:rPr>
          <w:spacing w:val="5"/>
          <w:sz w:val="24"/>
          <w:szCs w:val="24"/>
        </w:rPr>
        <w:t>n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ik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rlu di</w:t>
      </w:r>
      <w:r w:rsidR="00405036">
        <w:rPr>
          <w:spacing w:val="1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kuk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n,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rta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rbuatan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 din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lai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ik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hingga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rlu dih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nd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ri. </w:t>
      </w:r>
      <w:r w:rsidR="00405036">
        <w:rPr>
          <w:spacing w:val="7"/>
          <w:sz w:val="24"/>
          <w:szCs w:val="24"/>
        </w:rPr>
        <w:t xml:space="preserve"> </w:t>
      </w:r>
      <w:proofErr w:type="gramStart"/>
      <w:r w:rsidR="00405036">
        <w:rPr>
          <w:sz w:val="24"/>
          <w:szCs w:val="24"/>
        </w:rPr>
        <w:t>Mor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l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proofErr w:type="gramEnd"/>
      <w:r w:rsidR="00405036">
        <w:rPr>
          <w:sz w:val="24"/>
          <w:szCs w:val="24"/>
        </w:rPr>
        <w:t xml:space="preserve">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z w:val="24"/>
          <w:szCs w:val="24"/>
        </w:rPr>
        <w:t>rel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 xml:space="preserve">i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z w:val="24"/>
          <w:szCs w:val="24"/>
        </w:rPr>
        <w:t>me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up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 xml:space="preserve">ian </w:t>
      </w:r>
      <w:r w:rsidR="00405036">
        <w:rPr>
          <w:spacing w:val="9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 xml:space="preserve">g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c</w:t>
      </w:r>
      <w:r w:rsidR="00405036">
        <w:rPr>
          <w:sz w:val="24"/>
          <w:szCs w:val="24"/>
        </w:rPr>
        <w:t xml:space="preserve">ukup </w:t>
      </w:r>
      <w:r w:rsidR="00405036">
        <w:rPr>
          <w:spacing w:val="7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ng</w:t>
      </w:r>
    </w:p>
    <w:p w:rsidR="008E6CB1" w:rsidRDefault="008E6CB1">
      <w:pPr>
        <w:spacing w:line="280" w:lineRule="exact"/>
        <w:rPr>
          <w:sz w:val="28"/>
          <w:szCs w:val="28"/>
        </w:rPr>
      </w:pPr>
    </w:p>
    <w:p w:rsidR="008E6CB1" w:rsidRDefault="00405036">
      <w:pPr>
        <w:spacing w:before="44"/>
        <w:ind w:left="1296"/>
      </w:pPr>
      <w:r>
        <w:rPr>
          <w:position w:val="9"/>
          <w:sz w:val="13"/>
          <w:szCs w:val="13"/>
        </w:rPr>
        <w:t xml:space="preserve">49      </w:t>
      </w:r>
      <w:r>
        <w:rPr>
          <w:spacing w:val="21"/>
          <w:position w:val="9"/>
          <w:sz w:val="13"/>
          <w:szCs w:val="13"/>
        </w:rPr>
        <w:t xml:space="preserve"> </w:t>
      </w:r>
      <w:r>
        <w:t xml:space="preserve">Y.   </w:t>
      </w:r>
      <w:r>
        <w:rPr>
          <w:spacing w:val="4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3"/>
        </w:rPr>
        <w:t>m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t xml:space="preserve">g   </w:t>
      </w:r>
      <w:r>
        <w:rPr>
          <w:spacing w:val="41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2"/>
        </w:rPr>
        <w:t>l</w:t>
      </w:r>
      <w:r>
        <w:rPr>
          <w:spacing w:val="-4"/>
        </w:rPr>
        <w:t>y</w:t>
      </w:r>
      <w:r>
        <w:rPr>
          <w:spacing w:val="3"/>
        </w:rPr>
        <w:t>o</w:t>
      </w:r>
      <w:r>
        <w:rPr>
          <w:spacing w:val="-1"/>
        </w:rPr>
        <w:t>n</w:t>
      </w:r>
      <w:r>
        <w:rPr>
          <w:spacing w:val="3"/>
        </w:rPr>
        <w:t>o</w:t>
      </w:r>
      <w:r>
        <w:t xml:space="preserve">,   </w:t>
      </w:r>
      <w:r>
        <w:rPr>
          <w:spacing w:val="43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e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 xml:space="preserve">n   </w:t>
      </w:r>
      <w:r>
        <w:rPr>
          <w:i/>
          <w:spacing w:val="39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na</w:t>
      </w:r>
      <w:r>
        <w:rPr>
          <w:i/>
        </w:rPr>
        <w:t>li</w:t>
      </w:r>
      <w:r>
        <w:rPr>
          <w:i/>
          <w:spacing w:val="-1"/>
        </w:rPr>
        <w:t>s</w:t>
      </w:r>
      <w:r>
        <w:rPr>
          <w:i/>
        </w:rPr>
        <w:t xml:space="preserve">is   </w:t>
      </w:r>
      <w:r>
        <w:rPr>
          <w:i/>
          <w:spacing w:val="43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na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 xml:space="preserve">n   </w:t>
      </w:r>
      <w:r>
        <w:rPr>
          <w:i/>
          <w:spacing w:val="41"/>
        </w:rPr>
        <w:t xml:space="preserve"> </w:t>
      </w:r>
      <w:r>
        <w:rPr>
          <w:i/>
        </w:rPr>
        <w:t>Re</w:t>
      </w:r>
      <w:r>
        <w:rPr>
          <w:i/>
          <w:spacing w:val="-2"/>
        </w:rPr>
        <w:t>m</w:t>
      </w:r>
      <w:r>
        <w:rPr>
          <w:i/>
          <w:spacing w:val="1"/>
        </w:rPr>
        <w:t>a</w:t>
      </w:r>
      <w:r>
        <w:rPr>
          <w:i/>
        </w:rPr>
        <w:t xml:space="preserve">ja   </w:t>
      </w:r>
      <w:r>
        <w:rPr>
          <w:i/>
          <w:spacing w:val="42"/>
        </w:rPr>
        <w:t xml:space="preserve"> </w:t>
      </w:r>
      <w:r>
        <w:rPr>
          <w:i/>
          <w:spacing w:val="1"/>
        </w:rPr>
        <w:t>d</w:t>
      </w:r>
      <w:r>
        <w:rPr>
          <w:i/>
          <w:spacing w:val="-1"/>
        </w:rPr>
        <w:t>a</w:t>
      </w:r>
      <w:r>
        <w:rPr>
          <w:i/>
        </w:rPr>
        <w:t>n</w:t>
      </w:r>
    </w:p>
    <w:p w:rsidR="008E6CB1" w:rsidRDefault="00405036">
      <w:pPr>
        <w:spacing w:line="220" w:lineRule="exact"/>
        <w:ind w:left="588"/>
      </w:pPr>
      <w:r>
        <w:rPr>
          <w:i/>
          <w:position w:val="-1"/>
        </w:rPr>
        <w:t>Pe</w:t>
      </w:r>
      <w:r>
        <w:rPr>
          <w:i/>
          <w:spacing w:val="1"/>
          <w:position w:val="-1"/>
        </w:rPr>
        <w:t>nan</w:t>
      </w:r>
      <w:r>
        <w:rPr>
          <w:i/>
          <w:spacing w:val="-1"/>
          <w:position w:val="-1"/>
        </w:rPr>
        <w:t>g</w:t>
      </w:r>
      <w:r>
        <w:rPr>
          <w:i/>
          <w:spacing w:val="1"/>
          <w:position w:val="-1"/>
        </w:rPr>
        <w:t>gu</w:t>
      </w:r>
      <w:r>
        <w:rPr>
          <w:i/>
          <w:position w:val="-1"/>
        </w:rPr>
        <w:t>l</w:t>
      </w:r>
      <w:r>
        <w:rPr>
          <w:i/>
          <w:spacing w:val="-1"/>
          <w:position w:val="-1"/>
        </w:rPr>
        <w:t>a</w:t>
      </w:r>
      <w:r>
        <w:rPr>
          <w:i/>
          <w:spacing w:val="1"/>
          <w:position w:val="-1"/>
        </w:rPr>
        <w:t>ng</w:t>
      </w:r>
      <w:r>
        <w:rPr>
          <w:i/>
          <w:spacing w:val="-1"/>
          <w:position w:val="-1"/>
        </w:rPr>
        <w:t>a</w:t>
      </w:r>
      <w:r>
        <w:rPr>
          <w:i/>
          <w:spacing w:val="1"/>
          <w:position w:val="-1"/>
        </w:rPr>
        <w:t>nn</w:t>
      </w:r>
      <w:r>
        <w:rPr>
          <w:i/>
          <w:position w:val="-1"/>
        </w:rPr>
        <w:t>y</w:t>
      </w:r>
      <w:r>
        <w:rPr>
          <w:i/>
          <w:spacing w:val="4"/>
          <w:position w:val="-1"/>
        </w:rPr>
        <w:t>a</w:t>
      </w:r>
      <w:r>
        <w:rPr>
          <w:position w:val="-1"/>
        </w:rPr>
        <w:t>,</w:t>
      </w:r>
      <w:r>
        <w:rPr>
          <w:spacing w:val="-18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position w:val="-1"/>
        </w:rPr>
        <w:t>Y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g</w:t>
      </w:r>
      <w:r>
        <w:rPr>
          <w:spacing w:val="-4"/>
          <w:position w:val="-1"/>
        </w:rPr>
        <w:t>y</w:t>
      </w:r>
      <w:r>
        <w:rPr>
          <w:spacing w:val="3"/>
          <w:position w:val="-1"/>
        </w:rPr>
        <w:t>a</w:t>
      </w:r>
      <w:r>
        <w:rPr>
          <w:spacing w:val="1"/>
          <w:position w:val="-1"/>
        </w:rPr>
        <w:t>k</w:t>
      </w:r>
      <w:r>
        <w:rPr>
          <w:position w:val="-1"/>
        </w:rPr>
        <w:t>a</w:t>
      </w:r>
      <w:r>
        <w:rPr>
          <w:spacing w:val="1"/>
          <w:position w:val="-1"/>
        </w:rPr>
        <w:t>r</w:t>
      </w:r>
      <w:r>
        <w:rPr>
          <w:position w:val="-1"/>
        </w:rPr>
        <w:t>ta:</w:t>
      </w:r>
      <w:r>
        <w:rPr>
          <w:spacing w:val="-10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e</w:t>
      </w:r>
      <w:r>
        <w:rPr>
          <w:spacing w:val="-1"/>
          <w:position w:val="-1"/>
        </w:rPr>
        <w:t>n</w:t>
      </w:r>
      <w:r>
        <w:rPr>
          <w:position w:val="-1"/>
        </w:rPr>
        <w:t>e</w:t>
      </w:r>
      <w:r>
        <w:rPr>
          <w:spacing w:val="1"/>
          <w:position w:val="-1"/>
        </w:rPr>
        <w:t>rb</w:t>
      </w:r>
      <w:r>
        <w:rPr>
          <w:position w:val="-1"/>
        </w:rPr>
        <w:t>it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K</w:t>
      </w:r>
      <w:r>
        <w:rPr>
          <w:spacing w:val="1"/>
          <w:position w:val="-1"/>
        </w:rPr>
        <w:t>a</w:t>
      </w:r>
      <w:r>
        <w:rPr>
          <w:spacing w:val="-1"/>
          <w:position w:val="-1"/>
        </w:rPr>
        <w:t>ns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us</w:t>
      </w:r>
      <w:proofErr w:type="gramStart"/>
      <w:r>
        <w:rPr>
          <w:position w:val="-1"/>
        </w:rPr>
        <w:t>,</w:t>
      </w:r>
      <w:r>
        <w:rPr>
          <w:spacing w:val="1"/>
          <w:position w:val="-1"/>
        </w:rPr>
        <w:t>1982</w:t>
      </w:r>
      <w:proofErr w:type="gramEnd"/>
      <w:r>
        <w:rPr>
          <w:spacing w:val="1"/>
          <w:position w:val="-1"/>
        </w:rPr>
        <w:t>)</w:t>
      </w:r>
      <w:r>
        <w:rPr>
          <w:position w:val="-1"/>
        </w:rPr>
        <w:t>.</w:t>
      </w:r>
      <w:r>
        <w:rPr>
          <w:spacing w:val="-1"/>
          <w:position w:val="-1"/>
        </w:rPr>
        <w:t>h</w:t>
      </w:r>
      <w:r>
        <w:rPr>
          <w:position w:val="-1"/>
        </w:rPr>
        <w:t>.</w:t>
      </w:r>
      <w:r>
        <w:rPr>
          <w:spacing w:val="-10"/>
          <w:position w:val="-1"/>
        </w:rPr>
        <w:t xml:space="preserve"> </w:t>
      </w:r>
      <w:r>
        <w:rPr>
          <w:spacing w:val="1"/>
          <w:position w:val="-1"/>
        </w:rPr>
        <w:t>22</w:t>
      </w:r>
    </w:p>
    <w:p w:rsidR="008E6CB1" w:rsidRDefault="00405036">
      <w:pPr>
        <w:spacing w:before="6" w:line="220" w:lineRule="exact"/>
        <w:ind w:left="588" w:right="87" w:firstLine="708"/>
        <w:jc w:val="both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position w:val="9"/>
          <w:sz w:val="13"/>
          <w:szCs w:val="13"/>
        </w:rPr>
        <w:t xml:space="preserve">50  </w:t>
      </w:r>
      <w:r>
        <w:rPr>
          <w:spacing w:val="-2"/>
        </w:rPr>
        <w:t>A</w:t>
      </w:r>
      <w:r>
        <w:rPr>
          <w:spacing w:val="1"/>
        </w:rPr>
        <w:t>gu</w:t>
      </w:r>
      <w:r>
        <w:t>s</w:t>
      </w:r>
      <w:proofErr w:type="gramEnd"/>
      <w:r>
        <w:rPr>
          <w:spacing w:val="12"/>
        </w:rPr>
        <w:t xml:space="preserve"> </w:t>
      </w:r>
      <w:r>
        <w:t>Seti</w:t>
      </w:r>
      <w:r>
        <w:rPr>
          <w:spacing w:val="2"/>
        </w:rPr>
        <w:t>a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10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h</w:t>
      </w:r>
      <w:r>
        <w:rPr>
          <w:i/>
          <w:spacing w:val="5"/>
        </w:rPr>
        <w:t xml:space="preserve"> </w:t>
      </w:r>
      <w:r>
        <w:rPr>
          <w:i/>
        </w:rPr>
        <w:t>Ac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12"/>
        </w:rPr>
        <w:t xml:space="preserve"> </w:t>
      </w:r>
      <w:r>
        <w:rPr>
          <w:i/>
        </w:rPr>
        <w:t>Hi</w:t>
      </w:r>
      <w:r>
        <w:rPr>
          <w:i/>
          <w:spacing w:val="1"/>
        </w:rPr>
        <w:t>bu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Di</w:t>
      </w:r>
      <w:r>
        <w:rPr>
          <w:i/>
          <w:spacing w:val="14"/>
        </w:rPr>
        <w:t xml:space="preserve"> </w:t>
      </w:r>
      <w:r>
        <w:rPr>
          <w:i/>
        </w:rPr>
        <w:t>Televise</w:t>
      </w:r>
      <w:r>
        <w:rPr>
          <w:i/>
          <w:spacing w:val="9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hada</w:t>
      </w:r>
      <w:r>
        <w:rPr>
          <w:i/>
        </w:rPr>
        <w:t>p</w:t>
      </w:r>
      <w:r>
        <w:rPr>
          <w:i/>
          <w:spacing w:val="9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>k</w:t>
      </w:r>
      <w:r>
        <w:rPr>
          <w:i/>
          <w:spacing w:val="1"/>
        </w:rPr>
        <w:t>h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1"/>
        </w:rPr>
        <w:t xml:space="preserve"> </w:t>
      </w:r>
      <w:r>
        <w:rPr>
          <w:i/>
        </w:rPr>
        <w:t>Re</w:t>
      </w:r>
      <w:r>
        <w:rPr>
          <w:i/>
          <w:spacing w:val="-2"/>
        </w:rPr>
        <w:t>m</w:t>
      </w:r>
      <w:r>
        <w:rPr>
          <w:i/>
          <w:spacing w:val="1"/>
        </w:rPr>
        <w:t>a</w:t>
      </w:r>
      <w:r>
        <w:rPr>
          <w:i/>
        </w:rPr>
        <w:t>ja</w:t>
      </w:r>
      <w:r>
        <w:rPr>
          <w:i/>
          <w:spacing w:val="11"/>
        </w:rPr>
        <w:t xml:space="preserve"> </w:t>
      </w:r>
      <w:r>
        <w:rPr>
          <w:i/>
        </w:rPr>
        <w:t>Di Desa</w:t>
      </w:r>
      <w:r>
        <w:rPr>
          <w:i/>
          <w:spacing w:val="-1"/>
        </w:rPr>
        <w:t xml:space="preserve"> </w:t>
      </w:r>
      <w:r>
        <w:rPr>
          <w:i/>
          <w:spacing w:val="1"/>
        </w:rPr>
        <w:t>Su</w:t>
      </w:r>
      <w:r>
        <w:rPr>
          <w:i/>
        </w:rPr>
        <w:t>ka M</w:t>
      </w:r>
      <w:r>
        <w:rPr>
          <w:i/>
          <w:spacing w:val="1"/>
        </w:rPr>
        <w:t>a</w:t>
      </w:r>
      <w:r>
        <w:rPr>
          <w:i/>
        </w:rPr>
        <w:t>ju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ca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8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bun</w:t>
      </w:r>
      <w:r>
        <w:rPr>
          <w:i/>
        </w:rPr>
        <w:t>g</w:t>
      </w:r>
      <w:r>
        <w:rPr>
          <w:i/>
          <w:spacing w:val="-4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em</w:t>
      </w:r>
      <w:r>
        <w:rPr>
          <w:i/>
          <w:spacing w:val="2"/>
        </w:rPr>
        <w:t>u</w:t>
      </w:r>
      <w:r>
        <w:rPr>
          <w:i/>
        </w:rPr>
        <w:t>l</w:t>
      </w:r>
      <w:r>
        <w:rPr>
          <w:i/>
          <w:spacing w:val="-5"/>
        </w:rPr>
        <w:t xml:space="preserve"> </w:t>
      </w:r>
      <w:r>
        <w:rPr>
          <w:i/>
          <w:spacing w:val="1"/>
        </w:rPr>
        <w:t>I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  <w:spacing w:val="-1"/>
        </w:rPr>
        <w:t>b</w:t>
      </w:r>
      <w:r>
        <w:rPr>
          <w:i/>
          <w:spacing w:val="1"/>
        </w:rPr>
        <w:t>upa</w:t>
      </w:r>
      <w:r>
        <w:rPr>
          <w:i/>
        </w:rPr>
        <w:t>ten</w:t>
      </w:r>
      <w:r>
        <w:rPr>
          <w:i/>
          <w:spacing w:val="-7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-2"/>
        </w:rPr>
        <w:t>m</w:t>
      </w:r>
      <w:r>
        <w:rPr>
          <w:i/>
          <w:spacing w:val="1"/>
        </w:rPr>
        <w:t>pun</w:t>
      </w:r>
      <w:r>
        <w:rPr>
          <w:i/>
        </w:rPr>
        <w:t>g</w:t>
      </w:r>
      <w:r>
        <w:rPr>
          <w:i/>
          <w:spacing w:val="-7"/>
        </w:rPr>
        <w:t xml:space="preserve"> </w:t>
      </w:r>
      <w:r>
        <w:rPr>
          <w:i/>
        </w:rPr>
        <w:t>Ut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7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t>ar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1"/>
        </w:rPr>
        <w:t>pun</w:t>
      </w:r>
      <w:r>
        <w:t>g</w:t>
      </w:r>
      <w:r>
        <w:rPr>
          <w:spacing w:val="-4"/>
        </w:rPr>
        <w:t xml:space="preserve"> </w:t>
      </w:r>
      <w:r>
        <w:t>Fa</w:t>
      </w:r>
      <w:r>
        <w:rPr>
          <w:spacing w:val="-1"/>
        </w:rPr>
        <w:t>k</w:t>
      </w:r>
      <w:r>
        <w:rPr>
          <w:spacing w:val="1"/>
        </w:rPr>
        <w:t>u</w:t>
      </w:r>
      <w:r>
        <w:t>ltas Da</w:t>
      </w:r>
      <w:r>
        <w:rPr>
          <w:spacing w:val="2"/>
        </w:rPr>
        <w:t>k</w:t>
      </w:r>
      <w:r>
        <w:rPr>
          <w:spacing w:val="-2"/>
        </w:rPr>
        <w:t>w</w:t>
      </w:r>
      <w:r>
        <w:rPr>
          <w:spacing w:val="3"/>
        </w:rPr>
        <w:t>a</w:t>
      </w:r>
      <w:r>
        <w:t>h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-1"/>
        </w:rPr>
        <w:t>m</w:t>
      </w:r>
      <w:r>
        <w:t>u</w:t>
      </w:r>
      <w:r>
        <w:rPr>
          <w:spacing w:val="-5"/>
        </w:rPr>
        <w:t xml:space="preserve"> </w:t>
      </w:r>
      <w:r>
        <w:t>K</w:t>
      </w:r>
      <w:r>
        <w:rPr>
          <w:spacing w:val="4"/>
        </w:rPr>
        <w:t>o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k</w:t>
      </w:r>
      <w:r>
        <w:t>a</w:t>
      </w:r>
      <w:r>
        <w:rPr>
          <w:spacing w:val="2"/>
        </w:rPr>
        <w:t>s</w:t>
      </w:r>
      <w:r>
        <w:t>i,</w:t>
      </w:r>
      <w:r>
        <w:rPr>
          <w:spacing w:val="-9"/>
        </w:rPr>
        <w:t xml:space="preserve"> </w:t>
      </w:r>
      <w:r>
        <w:rPr>
          <w:spacing w:val="1"/>
        </w:rPr>
        <w:t>200</w:t>
      </w:r>
      <w:r>
        <w:rPr>
          <w:spacing w:val="-1"/>
        </w:rPr>
        <w:t>5</w:t>
      </w:r>
      <w:r>
        <w:rPr>
          <w:spacing w:val="1"/>
        </w:rPr>
        <w:t>)</w:t>
      </w:r>
      <w:r>
        <w:t>,</w:t>
      </w:r>
      <w:r>
        <w:rPr>
          <w:spacing w:val="-1"/>
        </w:rPr>
        <w:t>h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4</w:t>
      </w:r>
      <w:r>
        <w:rPr>
          <w:spacing w:val="6"/>
        </w:rPr>
        <w:t>3</w:t>
      </w:r>
      <w:r>
        <w:rPr>
          <w:spacing w:val="-2"/>
        </w:rPr>
        <w:t>-</w:t>
      </w:r>
      <w:r>
        <w:rPr>
          <w:spacing w:val="1"/>
        </w:rPr>
        <w:t>51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72" w:lineRule="auto"/>
        <w:ind w:left="1668" w:right="74"/>
        <w:jc w:val="both"/>
        <w:rPr>
          <w:sz w:val="16"/>
          <w:szCs w:val="16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laku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-h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51</w:t>
      </w:r>
    </w:p>
    <w:p w:rsidR="008E6CB1" w:rsidRDefault="00405036">
      <w:pPr>
        <w:spacing w:line="240" w:lineRule="exact"/>
        <w:ind w:left="1308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Handphone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68" w:right="76" w:firstLine="76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sudah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ndphone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rasa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ndphone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fil</w:t>
      </w:r>
      <w:r>
        <w:rPr>
          <w:spacing w:val="7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file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sikap posi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f, </w:t>
      </w:r>
      <w:proofErr w:type="gramStart"/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8E6CB1" w:rsidRDefault="00405036">
      <w:pPr>
        <w:spacing w:before="10"/>
        <w:ind w:left="1668" w:right="52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kta</w:t>
      </w:r>
      <w:proofErr w:type="gramEnd"/>
      <w:r>
        <w:rPr>
          <w:sz w:val="24"/>
          <w:szCs w:val="24"/>
        </w:rPr>
        <w:t xml:space="preserve"> 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: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81" w:hanging="36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luan</w:t>
      </w:r>
      <w:r>
        <w:rPr>
          <w:spacing w:val="-3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sm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lepon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(buk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untuk be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).</w:t>
      </w:r>
    </w:p>
    <w:p w:rsidR="008E6CB1" w:rsidRDefault="00405036">
      <w:pPr>
        <w:spacing w:before="10"/>
        <w:ind w:left="2028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rmonis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ntah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b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rti:</w:t>
      </w:r>
    </w:p>
    <w:p w:rsidR="008E6CB1" w:rsidRDefault="00405036">
      <w:pPr>
        <w:spacing w:before="58" w:line="540" w:lineRule="exact"/>
        <w:ind w:left="2389" w:right="82"/>
        <w:rPr>
          <w:sz w:val="24"/>
          <w:szCs w:val="24"/>
        </w:rPr>
      </w:pPr>
      <w:proofErr w:type="gramStart"/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tua,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shol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ktu.</w:t>
      </w:r>
    </w:p>
    <w:p w:rsidR="008E6CB1" w:rsidRDefault="008E6CB1">
      <w:pPr>
        <w:spacing w:line="200" w:lineRule="exact"/>
      </w:pPr>
    </w:p>
    <w:p w:rsidR="008E6CB1" w:rsidRDefault="008E6CB1">
      <w:pPr>
        <w:spacing w:before="17" w:line="200" w:lineRule="exact"/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8E6CB1">
      <w:pPr>
        <w:spacing w:before="19" w:line="280" w:lineRule="exact"/>
        <w:rPr>
          <w:sz w:val="28"/>
          <w:szCs w:val="28"/>
        </w:rPr>
      </w:pPr>
    </w:p>
    <w:p w:rsidR="008E6CB1" w:rsidRDefault="005422FF">
      <w:pPr>
        <w:ind w:left="588" w:right="-50"/>
      </w:pPr>
      <w:r>
        <w:pict>
          <v:group id="_x0000_s1321" style="position:absolute;left:0;text-align:left;margin-left:113.4pt;margin-top:-16.7pt;width:2in;height:0;z-index:-5600;mso-position-horizontal-relative:page" coordorigin="2268,-334" coordsize="2880,0">
            <v:shape id="_x0000_s1322" style="position:absolute;left:2268;top:-334;width:2880;height:0" coordorigin="2268,-334" coordsize="2880,0" path="m2268,-334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spacing w:val="-1"/>
        </w:rPr>
        <w:t>h</w:t>
      </w:r>
      <w:r w:rsidR="00405036">
        <w:t>,</w:t>
      </w:r>
      <w:proofErr w:type="gramEnd"/>
      <w:r w:rsidR="00405036">
        <w:rPr>
          <w:spacing w:val="1"/>
        </w:rPr>
        <w:t>109</w:t>
      </w:r>
      <w:r w:rsidR="00405036">
        <w:t>.</w:t>
      </w:r>
    </w:p>
    <w:p w:rsidR="008E6CB1" w:rsidRDefault="00405036">
      <w:pPr>
        <w:spacing w:before="44"/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1089" w:space="207"/>
            <w:col w:w="7364"/>
          </w:cols>
        </w:sectPr>
      </w:pPr>
      <w:r>
        <w:br w:type="column"/>
      </w:r>
      <w:r>
        <w:rPr>
          <w:position w:val="9"/>
          <w:sz w:val="13"/>
          <w:szCs w:val="13"/>
        </w:rPr>
        <w:lastRenderedPageBreak/>
        <w:t>51</w:t>
      </w:r>
      <w:r>
        <w:rPr>
          <w:spacing w:val="16"/>
          <w:position w:val="9"/>
          <w:sz w:val="13"/>
          <w:szCs w:val="13"/>
        </w:rPr>
        <w:t xml:space="preserve"> </w:t>
      </w:r>
      <w:r>
        <w:t>Sa</w:t>
      </w:r>
      <w:r>
        <w:rPr>
          <w:spacing w:val="1"/>
        </w:rPr>
        <w:t>r</w:t>
      </w:r>
      <w:r>
        <w:t>lito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.</w:t>
      </w:r>
      <w:r>
        <w:rPr>
          <w:spacing w:val="-1"/>
        </w:rPr>
        <w:t xml:space="preserve"> </w:t>
      </w:r>
      <w:r>
        <w:t>Sa</w:t>
      </w:r>
      <w:r>
        <w:rPr>
          <w:spacing w:val="3"/>
        </w:rPr>
        <w:t>r</w:t>
      </w:r>
      <w:r>
        <w:rPr>
          <w:spacing w:val="-5"/>
        </w:rPr>
        <w:t>w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r>
        <w:t>,</w:t>
      </w:r>
      <w:r>
        <w:rPr>
          <w:spacing w:val="-4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>ik</w:t>
      </w:r>
      <w:r>
        <w:rPr>
          <w:i/>
          <w:spacing w:val="1"/>
        </w:rPr>
        <w:t>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-8"/>
        </w:rPr>
        <w:t xml:space="preserve"> </w:t>
      </w:r>
      <w:r>
        <w:rPr>
          <w:i/>
          <w:spacing w:val="1"/>
        </w:rPr>
        <w:t>R</w:t>
      </w:r>
      <w:r>
        <w:rPr>
          <w:i/>
        </w:rPr>
        <w:t>em</w:t>
      </w:r>
      <w:r>
        <w:rPr>
          <w:i/>
          <w:spacing w:val="2"/>
        </w:rPr>
        <w:t>a</w:t>
      </w:r>
      <w:r>
        <w:rPr>
          <w:i/>
        </w:rPr>
        <w:t>ja</w:t>
      </w:r>
      <w:r>
        <w:rPr>
          <w:i/>
          <w:spacing w:val="-4"/>
        </w:rPr>
        <w:t xml:space="preserve"> </w:t>
      </w:r>
      <w:r>
        <w:rPr>
          <w:spacing w:val="1"/>
        </w:rPr>
        <w:t>(</w:t>
      </w:r>
      <w:proofErr w:type="gramStart"/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-6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P</w:t>
      </w:r>
      <w:r>
        <w:rPr>
          <w:spacing w:val="3"/>
        </w:rPr>
        <w:t>T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2"/>
        </w:rPr>
        <w:t>j</w:t>
      </w:r>
      <w:r>
        <w:t>a</w:t>
      </w:r>
      <w:r>
        <w:rPr>
          <w:spacing w:val="-1"/>
        </w:rPr>
        <w:t>g</w:t>
      </w:r>
      <w:r>
        <w:rPr>
          <w:spacing w:val="-2"/>
        </w:rPr>
        <w:t>r</w:t>
      </w:r>
      <w:r>
        <w:t>a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1"/>
        </w:rPr>
        <w:t>d</w:t>
      </w:r>
      <w:r>
        <w:t>o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a</w:t>
      </w:r>
      <w:r>
        <w:rPr>
          <w:spacing w:val="1"/>
        </w:rPr>
        <w:t>d</w:t>
      </w:r>
      <w:r>
        <w:t>a,</w:t>
      </w:r>
      <w:r>
        <w:rPr>
          <w:spacing w:val="-6"/>
        </w:rPr>
        <w:t xml:space="preserve"> </w:t>
      </w:r>
      <w:r>
        <w:t>ta</w:t>
      </w:r>
      <w:r>
        <w:rPr>
          <w:spacing w:val="-1"/>
        </w:rPr>
        <w:t>hu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2013</w:t>
      </w:r>
      <w:r>
        <w:t>)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2389" w:right="74" w:hanging="361"/>
        <w:rPr>
          <w:sz w:val="16"/>
          <w:szCs w:val="16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mpan 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rafi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52</w:t>
      </w:r>
    </w:p>
    <w:p w:rsidR="008E6CB1" w:rsidRDefault="00405036">
      <w:pPr>
        <w:spacing w:before="10"/>
        <w:ind w:left="1668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kta</w:t>
      </w:r>
      <w:proofErr w:type="gramEnd"/>
      <w:r>
        <w:rPr>
          <w:sz w:val="24"/>
          <w:szCs w:val="24"/>
        </w:rPr>
        <w:t xml:space="preserve"> Posi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2389" w:right="85" w:hanging="36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i,  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tekno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isasi dun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9" w:line="480" w:lineRule="auto"/>
        <w:ind w:left="2389" w:right="82" w:hanging="361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kolah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</w:p>
    <w:p w:rsidR="008E6CB1" w:rsidRDefault="00405036">
      <w:pPr>
        <w:spacing w:before="10" w:line="480" w:lineRule="auto"/>
        <w:ind w:left="2389" w:right="82" w:hanging="361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komu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ikasi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</w:p>
    <w:p w:rsidR="008E6CB1" w:rsidRDefault="00405036">
      <w:pPr>
        <w:spacing w:line="280" w:lineRule="exact"/>
        <w:ind w:left="2028"/>
        <w:rPr>
          <w:sz w:val="16"/>
          <w:szCs w:val="16"/>
        </w:rPr>
      </w:pPr>
      <w:r>
        <w:rPr>
          <w:position w:val="-1"/>
          <w:sz w:val="24"/>
          <w:szCs w:val="24"/>
        </w:rPr>
        <w:t xml:space="preserve">d) </w:t>
      </w:r>
      <w:r>
        <w:rPr>
          <w:spacing w:val="41"/>
          <w:position w:val="-1"/>
          <w:sz w:val="24"/>
          <w:szCs w:val="24"/>
        </w:rPr>
        <w:t xml:space="preserve"> </w:t>
      </w:r>
      <w:proofErr w:type="gramStart"/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proofErr w:type="gramEnd"/>
      <w:r>
        <w:rPr>
          <w:position w:val="-1"/>
          <w:sz w:val="24"/>
          <w:szCs w:val="24"/>
        </w:rPr>
        <w:t xml:space="preserve">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jadik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media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sni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1"/>
          <w:position w:val="11"/>
          <w:sz w:val="16"/>
          <w:szCs w:val="16"/>
        </w:rPr>
        <w:t>53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3" w:line="220" w:lineRule="exact"/>
        <w:rPr>
          <w:sz w:val="22"/>
          <w:szCs w:val="22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tian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hu</w:t>
      </w:r>
      <w:r>
        <w:rPr>
          <w:b/>
          <w:sz w:val="24"/>
          <w:szCs w:val="24"/>
        </w:rPr>
        <w:t>lu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948" w:right="78" w:firstLine="77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5422FF">
      <w:pPr>
        <w:spacing w:before="10" w:line="480" w:lineRule="auto"/>
        <w:ind w:left="1308" w:right="79" w:hanging="360"/>
        <w:jc w:val="both"/>
        <w:rPr>
          <w:sz w:val="24"/>
          <w:szCs w:val="24"/>
        </w:rPr>
      </w:pPr>
      <w:r>
        <w:pict>
          <v:group id="_x0000_s1319" style="position:absolute;left:0;text-align:left;margin-left:113.4pt;margin-top:151.4pt;width:2in;height:0;z-index:-5599;mso-position-horizontal-relative:page" coordorigin="2268,3028" coordsize="2880,0">
            <v:shape id="_x0000_s1320" style="position:absolute;left:2268;top:3028;width:2880;height:0" coordorigin="2268,3028" coordsize="2880,0" path="m2268,3028r2881,e" filled="f" strokeweight=".82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 xml:space="preserve">1.   </w:t>
      </w:r>
      <w:r w:rsidR="00405036">
        <w:rPr>
          <w:spacing w:val="1"/>
          <w:sz w:val="24"/>
          <w:szCs w:val="24"/>
        </w:rPr>
        <w:t>S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ips</w:t>
      </w:r>
      <w:r w:rsidR="00405036">
        <w:rPr>
          <w:spacing w:val="1"/>
          <w:sz w:val="24"/>
          <w:szCs w:val="24"/>
        </w:rPr>
        <w:t>i</w:t>
      </w:r>
      <w:proofErr w:type="gramStart"/>
      <w:r w:rsidR="00405036">
        <w:rPr>
          <w:sz w:val="24"/>
          <w:szCs w:val="24"/>
        </w:rPr>
        <w:t xml:space="preserve">, </w:t>
      </w:r>
      <w:r w:rsidR="00405036">
        <w:rPr>
          <w:spacing w:val="12"/>
          <w:sz w:val="24"/>
          <w:szCs w:val="24"/>
        </w:rPr>
        <w:t xml:space="preserve"> </w:t>
      </w:r>
      <w:r w:rsidR="00405036">
        <w:rPr>
          <w:spacing w:val="-6"/>
          <w:sz w:val="24"/>
          <w:szCs w:val="24"/>
        </w:rPr>
        <w:t>I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a</w:t>
      </w:r>
      <w:proofErr w:type="gramEnd"/>
      <w:r w:rsidR="00405036">
        <w:rPr>
          <w:sz w:val="24"/>
          <w:szCs w:val="24"/>
        </w:rPr>
        <w:t xml:space="preserve"> </w:t>
      </w:r>
      <w:r w:rsidR="00405036">
        <w:rPr>
          <w:spacing w:val="11"/>
          <w:sz w:val="24"/>
          <w:szCs w:val="24"/>
        </w:rPr>
        <w:t xml:space="preserve"> </w:t>
      </w:r>
      <w:r w:rsidR="00405036">
        <w:rPr>
          <w:sz w:val="24"/>
          <w:szCs w:val="24"/>
        </w:rPr>
        <w:t>Ast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ri </w:t>
      </w:r>
      <w:r w:rsidR="00405036">
        <w:rPr>
          <w:spacing w:val="12"/>
          <w:sz w:val="24"/>
          <w:szCs w:val="24"/>
        </w:rPr>
        <w:t xml:space="preserve"> </w:t>
      </w:r>
      <w:r w:rsidR="00405036">
        <w:rPr>
          <w:sz w:val="24"/>
          <w:szCs w:val="24"/>
        </w:rPr>
        <w:t>Ut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m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nin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 xml:space="preserve">sih </w:t>
      </w:r>
      <w:r w:rsidR="00405036">
        <w:rPr>
          <w:spacing w:val="12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(A </w:t>
      </w:r>
      <w:r w:rsidR="00405036">
        <w:rPr>
          <w:spacing w:val="11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14202036) </w:t>
      </w:r>
      <w:r w:rsidR="00405036">
        <w:rPr>
          <w:spacing w:val="15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“</w:t>
      </w:r>
      <w:r w:rsidR="00405036">
        <w:rPr>
          <w:spacing w:val="1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ruh </w:t>
      </w:r>
      <w:r w:rsidR="00405036">
        <w:rPr>
          <w:spacing w:val="11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un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 xml:space="preserve">a </w:t>
      </w:r>
      <w:r w:rsidR="00405036">
        <w:rPr>
          <w:spacing w:val="1"/>
          <w:sz w:val="24"/>
          <w:szCs w:val="24"/>
        </w:rPr>
        <w:t>P</w:t>
      </w:r>
      <w:r w:rsidR="00405036">
        <w:rPr>
          <w:sz w:val="24"/>
          <w:szCs w:val="24"/>
        </w:rPr>
        <w:t>onsel</w:t>
      </w:r>
      <w:r w:rsidR="00405036">
        <w:rPr>
          <w:spacing w:val="1"/>
          <w:sz w:val="24"/>
          <w:szCs w:val="24"/>
        </w:rPr>
        <w:t xml:space="preserve"> 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da R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maja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rh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p</w:t>
      </w:r>
      <w:r w:rsidR="00405036">
        <w:rPr>
          <w:spacing w:val="6"/>
          <w:sz w:val="24"/>
          <w:szCs w:val="24"/>
        </w:rPr>
        <w:t xml:space="preserve"> </w:t>
      </w:r>
      <w:r w:rsidR="00405036">
        <w:rPr>
          <w:spacing w:val="-3"/>
          <w:sz w:val="24"/>
          <w:szCs w:val="24"/>
        </w:rPr>
        <w:t>I</w:t>
      </w:r>
      <w:r w:rsidR="00405036">
        <w:rPr>
          <w:sz w:val="24"/>
          <w:szCs w:val="24"/>
        </w:rPr>
        <w:t>nte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ksi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S</w:t>
      </w:r>
      <w:r w:rsidR="00405036">
        <w:rPr>
          <w:sz w:val="24"/>
          <w:szCs w:val="24"/>
        </w:rPr>
        <w:t>osial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maj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”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(Prog</w:t>
      </w:r>
      <w:r w:rsidR="00405036">
        <w:rPr>
          <w:spacing w:val="-1"/>
          <w:sz w:val="24"/>
          <w:szCs w:val="24"/>
        </w:rPr>
        <w:t>ra</w:t>
      </w:r>
      <w:r w:rsidR="00405036">
        <w:rPr>
          <w:sz w:val="24"/>
          <w:szCs w:val="24"/>
        </w:rPr>
        <w:t>m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studi komun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 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mbang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 ma</w:t>
      </w:r>
      <w:r w:rsidR="00405036">
        <w:rPr>
          <w:spacing w:val="2"/>
          <w:sz w:val="24"/>
          <w:szCs w:val="24"/>
        </w:rPr>
        <w:t>s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r</w:t>
      </w:r>
      <w:r w:rsidR="00405036">
        <w:rPr>
          <w:spacing w:val="-2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t.</w:t>
      </w:r>
      <w:r w:rsidR="00405036">
        <w:rPr>
          <w:spacing w:val="1"/>
          <w:sz w:val="24"/>
          <w:szCs w:val="24"/>
        </w:rPr>
        <w:t xml:space="preserve"> </w:t>
      </w:r>
      <w:proofErr w:type="gramStart"/>
      <w:r w:rsidR="00405036">
        <w:rPr>
          <w:spacing w:val="1"/>
          <w:sz w:val="24"/>
          <w:szCs w:val="24"/>
        </w:rPr>
        <w:t>F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kul</w:t>
      </w:r>
      <w:r w:rsidR="00405036">
        <w:rPr>
          <w:spacing w:val="1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nian,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3"/>
          <w:sz w:val="24"/>
          <w:szCs w:val="24"/>
        </w:rPr>
        <w:t>I</w:t>
      </w:r>
      <w:r w:rsidR="00405036">
        <w:rPr>
          <w:sz w:val="24"/>
          <w:szCs w:val="24"/>
        </w:rPr>
        <w:t>nst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 xml:space="preserve">tut </w:t>
      </w:r>
      <w:r w:rsidR="00405036">
        <w:rPr>
          <w:spacing w:val="1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nian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pacing w:val="-2"/>
          <w:sz w:val="24"/>
          <w:szCs w:val="24"/>
        </w:rPr>
        <w:t>B</w:t>
      </w:r>
      <w:r w:rsidR="00405036">
        <w:rPr>
          <w:spacing w:val="2"/>
          <w:sz w:val="24"/>
          <w:szCs w:val="24"/>
        </w:rPr>
        <w:t>o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2"/>
          <w:sz w:val="24"/>
          <w:szCs w:val="24"/>
        </w:rPr>
        <w:t>o</w:t>
      </w:r>
      <w:r w:rsidR="00405036">
        <w:rPr>
          <w:sz w:val="24"/>
          <w:szCs w:val="24"/>
        </w:rPr>
        <w:t xml:space="preserve">r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(</w:t>
      </w:r>
      <w:r w:rsidR="00405036">
        <w:rPr>
          <w:spacing w:val="-3"/>
          <w:sz w:val="24"/>
          <w:szCs w:val="24"/>
        </w:rPr>
        <w:t>I</w:t>
      </w:r>
      <w:r w:rsidR="00405036">
        <w:rPr>
          <w:spacing w:val="3"/>
          <w:sz w:val="24"/>
          <w:szCs w:val="24"/>
        </w:rPr>
        <w:t>P</w:t>
      </w:r>
      <w:r w:rsidR="00405036">
        <w:rPr>
          <w:spacing w:val="-2"/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)</w:t>
      </w:r>
      <w:r w:rsidR="00405036">
        <w:rPr>
          <w:sz w:val="24"/>
          <w:szCs w:val="24"/>
        </w:rPr>
        <w:t>).</w:t>
      </w:r>
      <w:proofErr w:type="gramEnd"/>
      <w:r w:rsidR="00405036">
        <w:rPr>
          <w:sz w:val="24"/>
          <w:szCs w:val="24"/>
        </w:rPr>
        <w:t xml:space="preserve">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z w:val="24"/>
          <w:szCs w:val="24"/>
        </w:rPr>
        <w:t>Tuju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ri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ini  </w:t>
      </w:r>
      <w:r w:rsidR="00405036">
        <w:rPr>
          <w:spacing w:val="2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lah  </w:t>
      </w:r>
      <w:r w:rsidR="00405036">
        <w:rPr>
          <w:spacing w:val="21"/>
          <w:sz w:val="24"/>
          <w:szCs w:val="24"/>
        </w:rPr>
        <w:t xml:space="preserve"> </w:t>
      </w:r>
      <w:r w:rsidR="00405036">
        <w:rPr>
          <w:sz w:val="24"/>
          <w:szCs w:val="24"/>
        </w:rPr>
        <w:t>untuk</w:t>
      </w:r>
    </w:p>
    <w:p w:rsidR="008E6CB1" w:rsidRDefault="00405036">
      <w:pPr>
        <w:spacing w:before="10" w:line="260" w:lineRule="exact"/>
        <w:ind w:left="1308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men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identifik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  <w:proofErr w:type="gramEnd"/>
      <w:r>
        <w:rPr>
          <w:position w:val="-1"/>
          <w:sz w:val="24"/>
          <w:szCs w:val="24"/>
        </w:rPr>
        <w:t xml:space="preserve">  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 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 xml:space="preserve">n  </w:t>
      </w:r>
      <w:r>
        <w:rPr>
          <w:spacing w:val="1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pons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 </w:t>
      </w:r>
      <w:r>
        <w:rPr>
          <w:spacing w:val="1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da  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ja  </w:t>
      </w:r>
      <w:r>
        <w:rPr>
          <w:spacing w:val="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 xml:space="preserve">t  </w:t>
      </w:r>
      <w:r>
        <w:rPr>
          <w:spacing w:val="1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in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,</w:t>
      </w:r>
    </w:p>
    <w:p w:rsidR="008E6CB1" w:rsidRDefault="008E6CB1">
      <w:pPr>
        <w:spacing w:before="4" w:line="160" w:lineRule="exact"/>
        <w:rPr>
          <w:sz w:val="17"/>
          <w:szCs w:val="17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52 </w:t>
      </w:r>
      <w:r>
        <w:rPr>
          <w:spacing w:val="20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gu</w:t>
      </w:r>
      <w:r>
        <w:t>s</w:t>
      </w:r>
      <w:proofErr w:type="gramEnd"/>
      <w:r>
        <w:rPr>
          <w:spacing w:val="32"/>
        </w:rPr>
        <w:t xml:space="preserve"> </w:t>
      </w:r>
      <w:r>
        <w:t>Seti</w:t>
      </w:r>
      <w:r>
        <w:rPr>
          <w:spacing w:val="2"/>
        </w:rPr>
        <w:t>a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30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h</w:t>
      </w:r>
      <w:r>
        <w:rPr>
          <w:i/>
          <w:spacing w:val="25"/>
        </w:rPr>
        <w:t xml:space="preserve"> </w:t>
      </w:r>
      <w:r>
        <w:rPr>
          <w:i/>
        </w:rPr>
        <w:t>Ac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32"/>
        </w:rPr>
        <w:t xml:space="preserve"> </w:t>
      </w:r>
      <w:r>
        <w:rPr>
          <w:i/>
        </w:rPr>
        <w:t>Hi</w:t>
      </w:r>
      <w:r>
        <w:rPr>
          <w:i/>
          <w:spacing w:val="1"/>
        </w:rPr>
        <w:t>bu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8"/>
        </w:rPr>
        <w:t xml:space="preserve"> </w:t>
      </w:r>
      <w:r>
        <w:rPr>
          <w:i/>
        </w:rPr>
        <w:t>Di</w:t>
      </w:r>
      <w:r>
        <w:rPr>
          <w:i/>
          <w:spacing w:val="34"/>
        </w:rPr>
        <w:t xml:space="preserve"> </w:t>
      </w:r>
      <w:r>
        <w:rPr>
          <w:i/>
        </w:rPr>
        <w:t>Televise</w:t>
      </w:r>
      <w:r>
        <w:rPr>
          <w:i/>
          <w:spacing w:val="29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hada</w:t>
      </w:r>
      <w:r>
        <w:rPr>
          <w:i/>
        </w:rPr>
        <w:t>p</w:t>
      </w:r>
      <w:r>
        <w:rPr>
          <w:i/>
          <w:spacing w:val="29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>k</w:t>
      </w:r>
      <w:r>
        <w:rPr>
          <w:i/>
          <w:spacing w:val="1"/>
        </w:rPr>
        <w:t>h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31"/>
        </w:rPr>
        <w:t xml:space="preserve"> </w:t>
      </w:r>
      <w:r>
        <w:rPr>
          <w:i/>
        </w:rPr>
        <w:t>Re</w:t>
      </w:r>
      <w:r>
        <w:rPr>
          <w:i/>
          <w:spacing w:val="-2"/>
        </w:rPr>
        <w:t>m</w:t>
      </w:r>
      <w:r>
        <w:rPr>
          <w:i/>
          <w:spacing w:val="1"/>
        </w:rPr>
        <w:t>a</w:t>
      </w:r>
      <w:r>
        <w:rPr>
          <w:i/>
        </w:rPr>
        <w:t>ja</w:t>
      </w:r>
      <w:r>
        <w:rPr>
          <w:i/>
          <w:spacing w:val="31"/>
        </w:rPr>
        <w:t xml:space="preserve"> </w:t>
      </w:r>
      <w:r>
        <w:rPr>
          <w:i/>
        </w:rPr>
        <w:t>Di</w:t>
      </w:r>
    </w:p>
    <w:p w:rsidR="008E6CB1" w:rsidRDefault="00405036">
      <w:pPr>
        <w:spacing w:line="220" w:lineRule="exact"/>
        <w:ind w:left="588"/>
      </w:pPr>
      <w:r>
        <w:rPr>
          <w:i/>
          <w:position w:val="-1"/>
        </w:rPr>
        <w:t>Desa</w:t>
      </w:r>
      <w:r>
        <w:rPr>
          <w:i/>
          <w:spacing w:val="-3"/>
          <w:position w:val="-1"/>
        </w:rPr>
        <w:t xml:space="preserve"> </w:t>
      </w:r>
      <w:r>
        <w:rPr>
          <w:i/>
          <w:spacing w:val="1"/>
          <w:position w:val="-1"/>
        </w:rPr>
        <w:t>Su</w:t>
      </w:r>
      <w:r>
        <w:rPr>
          <w:i/>
          <w:position w:val="-1"/>
        </w:rPr>
        <w:t>ka</w:t>
      </w:r>
      <w:r>
        <w:rPr>
          <w:i/>
          <w:spacing w:val="-2"/>
          <w:position w:val="-1"/>
        </w:rPr>
        <w:t xml:space="preserve"> </w:t>
      </w:r>
      <w:r>
        <w:rPr>
          <w:i/>
          <w:position w:val="-1"/>
        </w:rPr>
        <w:t>M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ju</w:t>
      </w:r>
      <w:r>
        <w:rPr>
          <w:i/>
          <w:spacing w:val="-3"/>
          <w:position w:val="-1"/>
        </w:rPr>
        <w:t xml:space="preserve"> </w:t>
      </w:r>
      <w:r>
        <w:rPr>
          <w:i/>
          <w:spacing w:val="-1"/>
          <w:position w:val="-1"/>
        </w:rPr>
        <w:t>K</w:t>
      </w:r>
      <w:r>
        <w:rPr>
          <w:i/>
          <w:position w:val="-1"/>
        </w:rPr>
        <w:t>e</w:t>
      </w:r>
      <w:r>
        <w:rPr>
          <w:i/>
          <w:spacing w:val="1"/>
          <w:position w:val="-1"/>
        </w:rPr>
        <w:t>ca</w:t>
      </w:r>
      <w:r>
        <w:rPr>
          <w:i/>
          <w:position w:val="-1"/>
        </w:rPr>
        <w:t>m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t</w:t>
      </w:r>
      <w:r>
        <w:rPr>
          <w:i/>
          <w:spacing w:val="-1"/>
          <w:position w:val="-1"/>
        </w:rPr>
        <w:t>a</w:t>
      </w:r>
      <w:r>
        <w:rPr>
          <w:i/>
          <w:position w:val="-1"/>
        </w:rPr>
        <w:t>n</w:t>
      </w:r>
      <w:r>
        <w:rPr>
          <w:i/>
          <w:spacing w:val="-8"/>
          <w:position w:val="-1"/>
        </w:rPr>
        <w:t xml:space="preserve"> </w:t>
      </w:r>
      <w:r>
        <w:rPr>
          <w:i/>
          <w:spacing w:val="-2"/>
          <w:position w:val="-1"/>
        </w:rPr>
        <w:t>A</w:t>
      </w:r>
      <w:r>
        <w:rPr>
          <w:i/>
          <w:spacing w:val="1"/>
          <w:position w:val="-1"/>
        </w:rPr>
        <w:t>bun</w:t>
      </w:r>
      <w:r>
        <w:rPr>
          <w:i/>
          <w:position w:val="-1"/>
        </w:rPr>
        <w:t>g</w:t>
      </w:r>
      <w:r>
        <w:rPr>
          <w:i/>
          <w:spacing w:val="-6"/>
          <w:position w:val="-1"/>
        </w:rPr>
        <w:t xml:space="preserve"> </w:t>
      </w:r>
      <w:r>
        <w:rPr>
          <w:i/>
          <w:spacing w:val="1"/>
          <w:position w:val="-1"/>
        </w:rPr>
        <w:t>S</w:t>
      </w:r>
      <w:r>
        <w:rPr>
          <w:i/>
          <w:position w:val="-1"/>
        </w:rPr>
        <w:t>em</w:t>
      </w:r>
      <w:r>
        <w:rPr>
          <w:i/>
          <w:spacing w:val="2"/>
          <w:position w:val="-1"/>
        </w:rPr>
        <w:t>u</w:t>
      </w:r>
      <w:r>
        <w:rPr>
          <w:i/>
          <w:position w:val="-1"/>
        </w:rPr>
        <w:t>l</w:t>
      </w:r>
      <w:r>
        <w:rPr>
          <w:i/>
          <w:spacing w:val="-5"/>
          <w:position w:val="-1"/>
        </w:rPr>
        <w:t xml:space="preserve"> </w:t>
      </w:r>
      <w:r>
        <w:rPr>
          <w:i/>
          <w:position w:val="-1"/>
        </w:rPr>
        <w:t>K</w:t>
      </w:r>
      <w:r>
        <w:rPr>
          <w:i/>
          <w:spacing w:val="1"/>
          <w:position w:val="-1"/>
        </w:rPr>
        <w:t>ab</w:t>
      </w:r>
      <w:r>
        <w:rPr>
          <w:i/>
          <w:spacing w:val="-1"/>
          <w:position w:val="-1"/>
        </w:rPr>
        <w:t>u</w:t>
      </w:r>
      <w:r>
        <w:rPr>
          <w:i/>
          <w:spacing w:val="1"/>
          <w:position w:val="-1"/>
        </w:rPr>
        <w:t>pa</w:t>
      </w:r>
      <w:r>
        <w:rPr>
          <w:i/>
          <w:position w:val="-1"/>
        </w:rPr>
        <w:t>ten</w:t>
      </w:r>
      <w:r>
        <w:rPr>
          <w:i/>
          <w:spacing w:val="-8"/>
          <w:position w:val="-1"/>
        </w:rPr>
        <w:t xml:space="preserve"> </w:t>
      </w:r>
      <w:r>
        <w:rPr>
          <w:i/>
          <w:position w:val="-1"/>
        </w:rPr>
        <w:t>L</w:t>
      </w:r>
      <w:r>
        <w:rPr>
          <w:i/>
          <w:spacing w:val="1"/>
          <w:position w:val="-1"/>
        </w:rPr>
        <w:t>a</w:t>
      </w:r>
      <w:r>
        <w:rPr>
          <w:i/>
          <w:spacing w:val="-2"/>
          <w:position w:val="-1"/>
        </w:rPr>
        <w:t>m</w:t>
      </w:r>
      <w:r>
        <w:rPr>
          <w:i/>
          <w:spacing w:val="-1"/>
          <w:position w:val="-1"/>
        </w:rPr>
        <w:t>p</w:t>
      </w:r>
      <w:r>
        <w:rPr>
          <w:i/>
          <w:spacing w:val="1"/>
          <w:position w:val="-1"/>
        </w:rPr>
        <w:t>un</w:t>
      </w:r>
      <w:r>
        <w:rPr>
          <w:i/>
          <w:position w:val="-1"/>
        </w:rPr>
        <w:t>g</w:t>
      </w:r>
      <w:r>
        <w:rPr>
          <w:i/>
          <w:spacing w:val="-7"/>
          <w:position w:val="-1"/>
        </w:rPr>
        <w:t xml:space="preserve"> </w:t>
      </w:r>
      <w:r>
        <w:rPr>
          <w:i/>
          <w:position w:val="-1"/>
        </w:rPr>
        <w:t>Ut</w:t>
      </w:r>
      <w:r>
        <w:rPr>
          <w:i/>
          <w:spacing w:val="1"/>
          <w:position w:val="-1"/>
        </w:rPr>
        <w:t>a</w:t>
      </w:r>
      <w:r>
        <w:rPr>
          <w:i/>
          <w:spacing w:val="-1"/>
          <w:position w:val="-1"/>
        </w:rPr>
        <w:t>r</w:t>
      </w:r>
      <w:r>
        <w:rPr>
          <w:i/>
          <w:spacing w:val="8"/>
          <w:position w:val="-1"/>
        </w:rPr>
        <w:t>a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>.</w:t>
      </w:r>
      <w:r>
        <w:rPr>
          <w:spacing w:val="-1"/>
          <w:position w:val="-1"/>
        </w:rPr>
        <w:t>5</w:t>
      </w:r>
      <w:r>
        <w:rPr>
          <w:position w:val="-1"/>
        </w:rPr>
        <w:t>2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9"/>
          <w:sz w:val="13"/>
          <w:szCs w:val="13"/>
        </w:rPr>
        <w:t xml:space="preserve">53 </w:t>
      </w:r>
      <w:r>
        <w:rPr>
          <w:spacing w:val="20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gu</w:t>
      </w:r>
      <w:r>
        <w:t>s</w:t>
      </w:r>
      <w:proofErr w:type="gramEnd"/>
      <w:r>
        <w:rPr>
          <w:spacing w:val="32"/>
        </w:rPr>
        <w:t xml:space="preserve"> </w:t>
      </w:r>
      <w:r>
        <w:t>Seti</w:t>
      </w:r>
      <w:r>
        <w:rPr>
          <w:spacing w:val="2"/>
        </w:rPr>
        <w:t>a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30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h</w:t>
      </w:r>
      <w:r>
        <w:rPr>
          <w:i/>
          <w:spacing w:val="25"/>
        </w:rPr>
        <w:t xml:space="preserve"> </w:t>
      </w:r>
      <w:r>
        <w:rPr>
          <w:i/>
        </w:rPr>
        <w:t>Ac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32"/>
        </w:rPr>
        <w:t xml:space="preserve"> </w:t>
      </w:r>
      <w:r>
        <w:rPr>
          <w:i/>
        </w:rPr>
        <w:t>Hi</w:t>
      </w:r>
      <w:r>
        <w:rPr>
          <w:i/>
          <w:spacing w:val="1"/>
        </w:rPr>
        <w:t>bu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8"/>
        </w:rPr>
        <w:t xml:space="preserve"> </w:t>
      </w:r>
      <w:r>
        <w:rPr>
          <w:i/>
        </w:rPr>
        <w:t>Di</w:t>
      </w:r>
      <w:r>
        <w:rPr>
          <w:i/>
          <w:spacing w:val="34"/>
        </w:rPr>
        <w:t xml:space="preserve"> </w:t>
      </w:r>
      <w:r>
        <w:rPr>
          <w:i/>
        </w:rPr>
        <w:t>Televise</w:t>
      </w:r>
      <w:r>
        <w:rPr>
          <w:i/>
          <w:spacing w:val="29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hada</w:t>
      </w:r>
      <w:r>
        <w:rPr>
          <w:i/>
        </w:rPr>
        <w:t>p</w:t>
      </w:r>
      <w:r>
        <w:rPr>
          <w:i/>
          <w:spacing w:val="29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>k</w:t>
      </w:r>
      <w:r>
        <w:rPr>
          <w:i/>
          <w:spacing w:val="1"/>
        </w:rPr>
        <w:t>h</w:t>
      </w:r>
      <w:r>
        <w:rPr>
          <w:i/>
          <w:spacing w:val="5"/>
        </w:rPr>
        <w:t>l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31"/>
        </w:rPr>
        <w:t xml:space="preserve"> </w:t>
      </w:r>
      <w:r>
        <w:rPr>
          <w:i/>
        </w:rPr>
        <w:t>Re</w:t>
      </w:r>
      <w:r>
        <w:rPr>
          <w:i/>
          <w:spacing w:val="-2"/>
        </w:rPr>
        <w:t>m</w:t>
      </w:r>
      <w:r>
        <w:rPr>
          <w:i/>
          <w:spacing w:val="1"/>
        </w:rPr>
        <w:t>a</w:t>
      </w:r>
      <w:r>
        <w:rPr>
          <w:i/>
        </w:rPr>
        <w:t>ja</w:t>
      </w:r>
      <w:r>
        <w:rPr>
          <w:i/>
          <w:spacing w:val="31"/>
        </w:rPr>
        <w:t xml:space="preserve"> </w:t>
      </w:r>
      <w:r>
        <w:rPr>
          <w:i/>
        </w:rPr>
        <w:t>Di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i/>
        </w:rPr>
        <w:t>Desa</w:t>
      </w:r>
      <w:r>
        <w:rPr>
          <w:i/>
          <w:spacing w:val="-3"/>
        </w:rPr>
        <w:t xml:space="preserve"> </w:t>
      </w:r>
      <w:r>
        <w:rPr>
          <w:i/>
          <w:spacing w:val="1"/>
        </w:rPr>
        <w:t>Su</w:t>
      </w:r>
      <w:r>
        <w:rPr>
          <w:i/>
        </w:rPr>
        <w:t>ka</w:t>
      </w:r>
      <w:r>
        <w:rPr>
          <w:i/>
          <w:spacing w:val="-2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ju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ca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A</w:t>
      </w:r>
      <w:r>
        <w:rPr>
          <w:i/>
          <w:spacing w:val="1"/>
        </w:rPr>
        <w:t>bun</w:t>
      </w:r>
      <w:r>
        <w:rPr>
          <w:i/>
        </w:rPr>
        <w:t>g</w:t>
      </w:r>
      <w:r>
        <w:rPr>
          <w:i/>
          <w:spacing w:val="-6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em</w:t>
      </w:r>
      <w:r>
        <w:rPr>
          <w:i/>
          <w:spacing w:val="2"/>
        </w:rPr>
        <w:t>u</w:t>
      </w:r>
      <w:r>
        <w:rPr>
          <w:i/>
        </w:rPr>
        <w:t>l</w:t>
      </w:r>
      <w:r>
        <w:rPr>
          <w:i/>
          <w:spacing w:val="-5"/>
        </w:rPr>
        <w:t xml:space="preserve"> </w:t>
      </w:r>
      <w:r>
        <w:rPr>
          <w:i/>
        </w:rPr>
        <w:t>K</w:t>
      </w:r>
      <w:r>
        <w:rPr>
          <w:i/>
          <w:spacing w:val="1"/>
        </w:rPr>
        <w:t>ab</w:t>
      </w:r>
      <w:r>
        <w:rPr>
          <w:i/>
          <w:spacing w:val="-1"/>
        </w:rPr>
        <w:t>u</w:t>
      </w:r>
      <w:r>
        <w:rPr>
          <w:i/>
          <w:spacing w:val="1"/>
        </w:rPr>
        <w:t>pa</w:t>
      </w:r>
      <w:r>
        <w:rPr>
          <w:i/>
        </w:rPr>
        <w:t>ten</w:t>
      </w:r>
      <w:r>
        <w:rPr>
          <w:i/>
          <w:spacing w:val="-8"/>
        </w:rPr>
        <w:t xml:space="preserve"> </w:t>
      </w:r>
      <w:r>
        <w:rPr>
          <w:i/>
        </w:rPr>
        <w:t>L</w:t>
      </w:r>
      <w:r>
        <w:rPr>
          <w:i/>
          <w:spacing w:val="1"/>
        </w:rPr>
        <w:t>a</w:t>
      </w:r>
      <w:r>
        <w:rPr>
          <w:i/>
          <w:spacing w:val="-2"/>
        </w:rPr>
        <w:t>m</w:t>
      </w:r>
      <w:r>
        <w:rPr>
          <w:i/>
          <w:spacing w:val="-1"/>
        </w:rPr>
        <w:t>p</w:t>
      </w:r>
      <w:r>
        <w:rPr>
          <w:i/>
          <w:spacing w:val="1"/>
        </w:rPr>
        <w:t>un</w:t>
      </w:r>
      <w:r>
        <w:rPr>
          <w:i/>
        </w:rPr>
        <w:t>g</w:t>
      </w:r>
      <w:r>
        <w:rPr>
          <w:i/>
          <w:spacing w:val="-7"/>
        </w:rPr>
        <w:t xml:space="preserve"> </w:t>
      </w:r>
      <w:r>
        <w:rPr>
          <w:i/>
        </w:rPr>
        <w:t>Ut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8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-1"/>
        </w:rPr>
        <w:t>5</w:t>
      </w:r>
      <w:r>
        <w:t>2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308" w:right="78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posive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pons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ritas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lalu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 melihat sua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 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ke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ksi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tap muka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raksi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 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skripsi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media 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dia hibur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-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mpuan.0,014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8E6CB1" w:rsidRDefault="00405036">
      <w:pPr>
        <w:spacing w:line="280" w:lineRule="exact"/>
        <w:ind w:left="1308" w:right="4198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ponsel</w:t>
      </w:r>
      <w:proofErr w:type="gramEnd"/>
      <w:r>
        <w:rPr>
          <w:position w:val="-1"/>
          <w:sz w:val="24"/>
          <w:szCs w:val="24"/>
        </w:rPr>
        <w:t xml:space="preserve"> 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in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ksi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osial</w:t>
      </w:r>
      <w:r>
        <w:rPr>
          <w:spacing w:val="2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54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480" w:lineRule="auto"/>
        <w:ind w:left="1308" w:right="79" w:hanging="360"/>
        <w:jc w:val="both"/>
        <w:rPr>
          <w:sz w:val="24"/>
          <w:szCs w:val="24"/>
        </w:rPr>
      </w:pPr>
      <w:r>
        <w:pict>
          <v:group id="_x0000_s1317" style="position:absolute;left:0;text-align:left;margin-left:113.4pt;margin-top:245.25pt;width:2in;height:0;z-index:-5598;mso-position-horizontal-relative:page" coordorigin="2268,4905" coordsize="2880,0">
            <v:shape id="_x0000_s1318" style="position:absolute;left:2268;top:4905;width:2880;height:0" coordorigin="2268,4905" coordsize="2880,0" path="m2268,4905r2881,e" filled="f" strokeweight=".82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>2.   N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5"/>
          <w:sz w:val="24"/>
          <w:szCs w:val="24"/>
        </w:rPr>
        <w:t>s</w:t>
      </w:r>
      <w:r w:rsidR="00405036">
        <w:rPr>
          <w:sz w:val="24"/>
          <w:szCs w:val="24"/>
        </w:rPr>
        <w:t>y</w:t>
      </w:r>
      <w:r w:rsidR="00405036">
        <w:rPr>
          <w:spacing w:val="57"/>
          <w:sz w:val="24"/>
          <w:szCs w:val="24"/>
        </w:rPr>
        <w:t xml:space="preserve"> </w:t>
      </w:r>
      <w:proofErr w:type="gramStart"/>
      <w:r w:rsidR="00405036">
        <w:rPr>
          <w:sz w:val="24"/>
          <w:szCs w:val="24"/>
        </w:rPr>
        <w:t>A</w:t>
      </w:r>
      <w:r w:rsidR="00405036">
        <w:rPr>
          <w:spacing w:val="3"/>
          <w:sz w:val="24"/>
          <w:szCs w:val="24"/>
        </w:rPr>
        <w:t>r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 xml:space="preserve">ni 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F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jrin</w:t>
      </w:r>
      <w:proofErr w:type="gramEnd"/>
      <w:r w:rsidR="00405036">
        <w:rPr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“</w:t>
      </w:r>
      <w:r w:rsidR="00405036">
        <w:rPr>
          <w:spacing w:val="1"/>
          <w:sz w:val="24"/>
          <w:szCs w:val="24"/>
        </w:rPr>
        <w:t>Pe</w:t>
      </w:r>
      <w:r w:rsidR="00405036">
        <w:rPr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 xml:space="preserve">ruh </w:t>
      </w:r>
      <w:r w:rsidR="00405036">
        <w:rPr>
          <w:spacing w:val="1"/>
          <w:sz w:val="24"/>
          <w:szCs w:val="24"/>
        </w:rPr>
        <w:t xml:space="preserve"> 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un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H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 xml:space="preserve">ndphone 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1"/>
          <w:sz w:val="24"/>
          <w:szCs w:val="24"/>
        </w:rPr>
        <w:t>h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p 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P</w:t>
      </w:r>
      <w:r w:rsidR="00405036">
        <w:rPr>
          <w:sz w:val="24"/>
          <w:szCs w:val="24"/>
        </w:rPr>
        <w:t xml:space="preserve">ola </w:t>
      </w:r>
      <w:r w:rsidR="00405036">
        <w:rPr>
          <w:spacing w:val="1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kir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maja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1"/>
          <w:sz w:val="24"/>
          <w:szCs w:val="24"/>
        </w:rPr>
        <w:t>r</w:t>
      </w:r>
      <w:r w:rsidR="00405036">
        <w:rPr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Glob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si“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(Pr</w:t>
      </w:r>
      <w:r w:rsidR="00405036">
        <w:rPr>
          <w:spacing w:val="2"/>
          <w:sz w:val="24"/>
          <w:szCs w:val="24"/>
        </w:rPr>
        <w:t>o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r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>m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pacing w:val="1"/>
          <w:sz w:val="24"/>
          <w:szCs w:val="24"/>
        </w:rPr>
        <w:t>S</w:t>
      </w:r>
      <w:r w:rsidR="00405036">
        <w:rPr>
          <w:sz w:val="24"/>
          <w:szCs w:val="24"/>
        </w:rPr>
        <w:t xml:space="preserve">tudi </w:t>
      </w:r>
      <w:r w:rsidR="00405036">
        <w:rPr>
          <w:spacing w:val="1"/>
          <w:sz w:val="24"/>
          <w:szCs w:val="24"/>
        </w:rPr>
        <w:t>S</w:t>
      </w:r>
      <w:r w:rsidR="00405036">
        <w:rPr>
          <w:sz w:val="24"/>
          <w:szCs w:val="24"/>
        </w:rPr>
        <w:t>osio</w:t>
      </w:r>
      <w:r w:rsidR="00405036">
        <w:rPr>
          <w:spacing w:val="1"/>
          <w:sz w:val="24"/>
          <w:szCs w:val="24"/>
        </w:rPr>
        <w:t>l</w:t>
      </w:r>
      <w:r w:rsidR="00405036">
        <w:rPr>
          <w:sz w:val="24"/>
          <w:szCs w:val="24"/>
        </w:rPr>
        <w:t>o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A</w:t>
      </w:r>
      <w:r w:rsidR="00405036">
        <w:rPr>
          <w:spacing w:val="-3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ma, </w:t>
      </w:r>
      <w:r w:rsidR="00405036">
        <w:rPr>
          <w:spacing w:val="-1"/>
          <w:sz w:val="24"/>
          <w:szCs w:val="24"/>
        </w:rPr>
        <w:t>Fa</w:t>
      </w:r>
      <w:r w:rsidR="00405036">
        <w:rPr>
          <w:sz w:val="24"/>
          <w:szCs w:val="24"/>
        </w:rPr>
        <w:t>kul</w:t>
      </w:r>
      <w:r w:rsidR="00405036">
        <w:rPr>
          <w:spacing w:val="1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Ushuludin d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 xml:space="preserve">n </w:t>
      </w:r>
      <w:r w:rsidR="00405036">
        <w:rPr>
          <w:spacing w:val="3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kir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pacing w:val="-3"/>
          <w:sz w:val="24"/>
          <w:szCs w:val="24"/>
        </w:rPr>
        <w:t>I</w:t>
      </w:r>
      <w:r w:rsidR="00405036">
        <w:rPr>
          <w:sz w:val="24"/>
          <w:szCs w:val="24"/>
        </w:rPr>
        <w:t>slam,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U</w:t>
      </w:r>
      <w:r w:rsidR="00405036">
        <w:rPr>
          <w:sz w:val="24"/>
          <w:szCs w:val="24"/>
        </w:rPr>
        <w:t>nive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si</w:t>
      </w:r>
      <w:r w:rsidR="00405036">
        <w:rPr>
          <w:spacing w:val="1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pacing w:val="-3"/>
          <w:sz w:val="24"/>
          <w:szCs w:val="24"/>
        </w:rPr>
        <w:t>I</w:t>
      </w:r>
      <w:r w:rsidR="00405036">
        <w:rPr>
          <w:sz w:val="24"/>
          <w:szCs w:val="24"/>
        </w:rPr>
        <w:t xml:space="preserve">slam 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>e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ri Yo</w:t>
      </w:r>
      <w:r w:rsidR="00405036">
        <w:rPr>
          <w:spacing w:val="2"/>
          <w:sz w:val="24"/>
          <w:szCs w:val="24"/>
        </w:rPr>
        <w:t>g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rt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). Tuju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>r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ini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lah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men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tahui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pola pik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r d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n 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 xml:space="preserve">rilaku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kibat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ruh 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u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h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ndphone 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untuk men</w:t>
      </w:r>
      <w:r w:rsidR="00405036">
        <w:rPr>
          <w:spacing w:val="-3"/>
          <w:sz w:val="24"/>
          <w:szCs w:val="24"/>
        </w:rPr>
        <w:t>g</w:t>
      </w:r>
      <w:r w:rsidR="00405036">
        <w:rPr>
          <w:sz w:val="24"/>
          <w:szCs w:val="24"/>
        </w:rPr>
        <w:t>identifik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2"/>
          <w:sz w:val="24"/>
          <w:szCs w:val="24"/>
        </w:rPr>
        <w:t>u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aa</w:t>
      </w:r>
      <w:r w:rsidR="00405036">
        <w:rPr>
          <w:sz w:val="24"/>
          <w:szCs w:val="24"/>
        </w:rPr>
        <w:t xml:space="preserve">n </w:t>
      </w:r>
      <w:r w:rsidR="00405036">
        <w:rPr>
          <w:spacing w:val="2"/>
          <w:sz w:val="24"/>
          <w:szCs w:val="24"/>
        </w:rPr>
        <w:t>h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ndphohe</w:t>
      </w:r>
      <w:r w:rsidR="00405036">
        <w:rPr>
          <w:spacing w:val="2"/>
          <w:sz w:val="24"/>
          <w:szCs w:val="24"/>
        </w:rPr>
        <w:t xml:space="preserve"> </w:t>
      </w:r>
      <w:proofErr w:type="gramStart"/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proofErr w:type="gramEnd"/>
      <w:r w:rsidR="00405036">
        <w:rPr>
          <w:sz w:val="24"/>
          <w:szCs w:val="24"/>
        </w:rPr>
        <w:t xml:space="preserve"> </w:t>
      </w:r>
      <w:r w:rsidR="00405036">
        <w:rPr>
          <w:spacing w:val="3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mbentuk identi</w:t>
      </w:r>
      <w:r w:rsidR="00405036">
        <w:rPr>
          <w:spacing w:val="1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ru r</w:t>
      </w:r>
      <w:r w:rsidR="00405036">
        <w:rPr>
          <w:spacing w:val="-2"/>
          <w:sz w:val="24"/>
          <w:szCs w:val="24"/>
        </w:rPr>
        <w:t>e</w:t>
      </w:r>
      <w:r w:rsidR="00405036">
        <w:rPr>
          <w:sz w:val="24"/>
          <w:szCs w:val="24"/>
        </w:rPr>
        <w:t xml:space="preserve">maja  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masa   kini  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 xml:space="preserve">u  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k.  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 xml:space="preserve">knik  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1"/>
          <w:sz w:val="24"/>
          <w:szCs w:val="24"/>
        </w:rPr>
        <w:t>u</w:t>
      </w:r>
      <w:r w:rsidR="00405036">
        <w:rPr>
          <w:sz w:val="24"/>
          <w:szCs w:val="24"/>
        </w:rPr>
        <w:t>pa   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umpu</w:t>
      </w:r>
      <w:r w:rsidR="00405036">
        <w:rPr>
          <w:spacing w:val="1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 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ta, w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w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ca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a</w:t>
      </w:r>
      <w:proofErr w:type="gramStart"/>
      <w:r w:rsidR="00405036">
        <w:rPr>
          <w:sz w:val="24"/>
          <w:szCs w:val="24"/>
        </w:rPr>
        <w:t xml:space="preserve">, </w:t>
      </w:r>
      <w:r w:rsidR="00405036">
        <w:rPr>
          <w:spacing w:val="50"/>
          <w:sz w:val="24"/>
          <w:szCs w:val="24"/>
        </w:rPr>
        <w:t xml:space="preserve"> </w:t>
      </w:r>
      <w:r w:rsidR="00405036">
        <w:rPr>
          <w:sz w:val="24"/>
          <w:szCs w:val="24"/>
        </w:rPr>
        <w:t>obse</w:t>
      </w:r>
      <w:r w:rsidR="00405036">
        <w:rPr>
          <w:spacing w:val="-1"/>
          <w:sz w:val="24"/>
          <w:szCs w:val="24"/>
        </w:rPr>
        <w:t>r</w:t>
      </w:r>
      <w:r w:rsidR="00405036">
        <w:rPr>
          <w:spacing w:val="2"/>
          <w:sz w:val="24"/>
          <w:szCs w:val="24"/>
        </w:rPr>
        <w:t>v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si</w:t>
      </w:r>
      <w:proofErr w:type="gramEnd"/>
      <w:r w:rsidR="00405036">
        <w:rPr>
          <w:sz w:val="24"/>
          <w:szCs w:val="24"/>
        </w:rPr>
        <w:t xml:space="preserve"> </w:t>
      </w:r>
      <w:r w:rsidR="00405036">
        <w:rPr>
          <w:spacing w:val="51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n </w:t>
      </w:r>
      <w:r w:rsidR="00405036">
        <w:rPr>
          <w:spacing w:val="50"/>
          <w:sz w:val="24"/>
          <w:szCs w:val="24"/>
        </w:rPr>
        <w:t xml:space="preserve"> </w:t>
      </w:r>
      <w:r w:rsidR="00405036">
        <w:rPr>
          <w:sz w:val="24"/>
          <w:szCs w:val="24"/>
        </w:rPr>
        <w:t>dokument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si, </w:t>
      </w:r>
      <w:r w:rsidR="00405036">
        <w:rPr>
          <w:spacing w:val="51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1"/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rk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 xml:space="preserve">n </w:t>
      </w:r>
      <w:r w:rsidR="00405036">
        <w:rPr>
          <w:spacing w:val="50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h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sil </w:t>
      </w:r>
      <w:r w:rsidR="00405036">
        <w:rPr>
          <w:spacing w:val="51"/>
          <w:sz w:val="24"/>
          <w:szCs w:val="24"/>
        </w:rPr>
        <w:t xml:space="preserve"> </w:t>
      </w:r>
      <w:r w:rsidR="00405036">
        <w:rPr>
          <w:sz w:val="24"/>
          <w:szCs w:val="24"/>
        </w:rPr>
        <w:t>w</w:t>
      </w:r>
      <w:r w:rsidR="00405036">
        <w:rPr>
          <w:spacing w:val="-1"/>
          <w:sz w:val="24"/>
          <w:szCs w:val="24"/>
        </w:rPr>
        <w:t>aa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>c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>r</w:t>
      </w:r>
      <w:r w:rsidR="00405036">
        <w:rPr>
          <w:sz w:val="24"/>
          <w:szCs w:val="24"/>
        </w:rPr>
        <w:t>a</w:t>
      </w:r>
    </w:p>
    <w:p w:rsidR="008E6CB1" w:rsidRDefault="00405036">
      <w:pPr>
        <w:spacing w:before="10" w:line="260" w:lineRule="exact"/>
        <w:ind w:left="1308" w:right="89"/>
        <w:jc w:val="both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hwa 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2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 xml:space="preserve">iki </w:t>
      </w:r>
      <w:r>
        <w:rPr>
          <w:spacing w:val="3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ndphone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ruh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rh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 </w:t>
      </w:r>
      <w:r>
        <w:rPr>
          <w:spacing w:val="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pola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588" w:right="90" w:firstLine="708"/>
        <w:jc w:val="both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 xml:space="preserve">54   </w:t>
      </w:r>
      <w:r>
        <w:rPr>
          <w:spacing w:val="27"/>
          <w:position w:val="9"/>
          <w:sz w:val="13"/>
          <w:szCs w:val="1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a  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s</w:t>
      </w:r>
      <w:r>
        <w:t>ta</w:t>
      </w:r>
      <w:r>
        <w:rPr>
          <w:spacing w:val="1"/>
        </w:rPr>
        <w:t>r</w:t>
      </w:r>
      <w:r>
        <w:t xml:space="preserve">i  </w:t>
      </w:r>
      <w:r>
        <w:rPr>
          <w:spacing w:val="3"/>
        </w:rPr>
        <w:t xml:space="preserve"> </w:t>
      </w:r>
      <w:r>
        <w:t>Ut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gs</w:t>
      </w:r>
      <w:r>
        <w:rPr>
          <w:spacing w:val="2"/>
        </w:rPr>
        <w:t>i</w:t>
      </w:r>
      <w:r>
        <w:rPr>
          <w:spacing w:val="-1"/>
        </w:rPr>
        <w:t>h</w:t>
      </w:r>
      <w:r>
        <w:t xml:space="preserve">. </w:t>
      </w:r>
      <w:r>
        <w:rPr>
          <w:spacing w:val="49"/>
        </w:rPr>
        <w:t xml:space="preserve"> </w:t>
      </w:r>
      <w:r>
        <w:rPr>
          <w:spacing w:val="4"/>
        </w:rPr>
        <w:t>(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  <w:spacing w:val="-1"/>
        </w:rPr>
        <w:t>g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 xml:space="preserve">h   </w:t>
      </w:r>
      <w:proofErr w:type="gramStart"/>
      <w:r>
        <w:rPr>
          <w:i/>
        </w:rPr>
        <w:t>P</w:t>
      </w:r>
      <w:r>
        <w:rPr>
          <w:i/>
          <w:spacing w:val="-2"/>
        </w:rPr>
        <w:t>e</w:t>
      </w:r>
      <w:r>
        <w:rPr>
          <w:i/>
          <w:spacing w:val="1"/>
        </w:rPr>
        <w:t>ng</w:t>
      </w:r>
      <w:r>
        <w:rPr>
          <w:i/>
          <w:spacing w:val="-1"/>
        </w:rPr>
        <w:t>g</w:t>
      </w:r>
      <w:r>
        <w:rPr>
          <w:i/>
          <w:spacing w:val="1"/>
        </w:rPr>
        <w:t>un</w:t>
      </w:r>
      <w:r>
        <w:rPr>
          <w:i/>
          <w:spacing w:val="-1"/>
        </w:rPr>
        <w:t>a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46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andp</w:t>
      </w:r>
      <w:r>
        <w:rPr>
          <w:i/>
          <w:spacing w:val="-1"/>
        </w:rPr>
        <w:t>h</w:t>
      </w:r>
      <w:r>
        <w:rPr>
          <w:i/>
          <w:spacing w:val="1"/>
        </w:rPr>
        <w:t>on</w:t>
      </w:r>
      <w:r>
        <w:rPr>
          <w:i/>
        </w:rPr>
        <w:t>e</w:t>
      </w:r>
      <w:proofErr w:type="gramEnd"/>
      <w:r>
        <w:rPr>
          <w:i/>
        </w:rPr>
        <w:t xml:space="preserve"> </w:t>
      </w:r>
      <w:r>
        <w:rPr>
          <w:i/>
          <w:spacing w:val="49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</w:t>
      </w:r>
      <w:r>
        <w:rPr>
          <w:i/>
          <w:spacing w:val="-1"/>
        </w:rPr>
        <w:t>a</w:t>
      </w:r>
      <w:r>
        <w:rPr>
          <w:i/>
          <w:spacing w:val="1"/>
        </w:rPr>
        <w:t>da</w:t>
      </w:r>
      <w:r>
        <w:rPr>
          <w:i/>
        </w:rPr>
        <w:t xml:space="preserve">p </w:t>
      </w:r>
      <w:r>
        <w:rPr>
          <w:i/>
          <w:spacing w:val="49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  <w:spacing w:val="-3"/>
        </w:rPr>
        <w:t>l</w:t>
      </w:r>
      <w:r>
        <w:rPr>
          <w:i/>
        </w:rPr>
        <w:t>a Pemi</w:t>
      </w:r>
      <w:r>
        <w:rPr>
          <w:i/>
          <w:spacing w:val="1"/>
        </w:rPr>
        <w:t>k</w:t>
      </w:r>
      <w:r>
        <w:rPr>
          <w:i/>
        </w:rPr>
        <w:t>i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rPr>
          <w:i/>
        </w:rPr>
        <w:t>Rem</w:t>
      </w:r>
      <w:r>
        <w:rPr>
          <w:i/>
          <w:spacing w:val="2"/>
        </w:rPr>
        <w:t>a</w:t>
      </w:r>
      <w:r>
        <w:rPr>
          <w:i/>
        </w:rPr>
        <w:t>ja</w:t>
      </w:r>
      <w:r>
        <w:rPr>
          <w:i/>
          <w:spacing w:val="4"/>
        </w:rPr>
        <w:t xml:space="preserve"> </w:t>
      </w:r>
      <w:r>
        <w:rPr>
          <w:i/>
        </w:rPr>
        <w:t>Di</w:t>
      </w:r>
      <w:r>
        <w:rPr>
          <w:i/>
          <w:spacing w:val="8"/>
        </w:rPr>
        <w:t xml:space="preserve"> </w:t>
      </w:r>
      <w:r>
        <w:rPr>
          <w:i/>
          <w:spacing w:val="3"/>
        </w:rPr>
        <w:t>E</w:t>
      </w:r>
      <w:r>
        <w:rPr>
          <w:i/>
          <w:spacing w:val="-1"/>
        </w:rPr>
        <w:t>r</w:t>
      </w:r>
      <w:r>
        <w:rPr>
          <w:i/>
        </w:rPr>
        <w:t>a</w:t>
      </w:r>
      <w:r>
        <w:rPr>
          <w:i/>
          <w:spacing w:val="8"/>
        </w:rPr>
        <w:t xml:space="preserve"> </w:t>
      </w:r>
      <w:r>
        <w:rPr>
          <w:i/>
        </w:rPr>
        <w:t>Gl</w:t>
      </w:r>
      <w:r>
        <w:rPr>
          <w:i/>
          <w:spacing w:val="1"/>
        </w:rPr>
        <w:t>oba</w:t>
      </w:r>
      <w:r>
        <w:rPr>
          <w:i/>
        </w:rPr>
        <w:t>li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  <w:spacing w:val="2"/>
        </w:rPr>
        <w:t>i</w:t>
      </w:r>
      <w:r>
        <w:rPr>
          <w:i/>
        </w:rPr>
        <w:t>)</w:t>
      </w:r>
      <w:r>
        <w:rPr>
          <w:i/>
          <w:spacing w:val="1"/>
        </w:rPr>
        <w:t xml:space="preserve"> </w:t>
      </w:r>
      <w:proofErr w:type="gramStart"/>
      <w:r>
        <w:rPr>
          <w:i/>
          <w:spacing w:val="-2"/>
        </w:rPr>
        <w:t>(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m</w:t>
      </w:r>
      <w:r>
        <w:rPr>
          <w:i/>
          <w:spacing w:val="2"/>
        </w:rPr>
        <w:t xml:space="preserve"> </w:t>
      </w:r>
      <w:r>
        <w:rPr>
          <w:i/>
          <w:spacing w:val="1"/>
        </w:rPr>
        <w:t>S</w:t>
      </w:r>
      <w:r>
        <w:rPr>
          <w:i/>
          <w:spacing w:val="2"/>
        </w:rPr>
        <w:t>t</w:t>
      </w:r>
      <w:r>
        <w:rPr>
          <w:i/>
          <w:spacing w:val="1"/>
        </w:rPr>
        <w:t>ud</w:t>
      </w:r>
      <w:r>
        <w:rPr>
          <w:i/>
        </w:rPr>
        <w:t>i</w:t>
      </w:r>
      <w:r>
        <w:rPr>
          <w:i/>
          <w:spacing w:val="5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o</w:t>
      </w:r>
      <w:r>
        <w:rPr>
          <w:i/>
        </w:rPr>
        <w:t>m</w:t>
      </w:r>
      <w:r>
        <w:rPr>
          <w:i/>
          <w:spacing w:val="1"/>
        </w:rPr>
        <w:t>un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 xml:space="preserve">i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8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</w:t>
      </w:r>
      <w:r>
        <w:rPr>
          <w:i/>
          <w:spacing w:val="-2"/>
        </w:rPr>
        <w:t>e</w:t>
      </w:r>
      <w:r>
        <w:rPr>
          <w:i/>
        </w:rPr>
        <w:t>m</w:t>
      </w:r>
      <w:r>
        <w:rPr>
          <w:i/>
          <w:spacing w:val="1"/>
        </w:rPr>
        <w:t>bang</w:t>
      </w:r>
      <w:r>
        <w:rPr>
          <w:i/>
          <w:spacing w:val="-1"/>
        </w:rPr>
        <w:t>a</w:t>
      </w:r>
      <w:r>
        <w:rPr>
          <w:i/>
        </w:rPr>
        <w:t>n M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y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</w:t>
      </w:r>
      <w:r>
        <w:rPr>
          <w:i/>
          <w:spacing w:val="1"/>
        </w:rPr>
        <w:t>a</w:t>
      </w:r>
      <w:r>
        <w:rPr>
          <w:i/>
        </w:rPr>
        <w:t>t</w:t>
      </w:r>
      <w:r>
        <w:t>.</w:t>
      </w:r>
      <w:proofErr w:type="gramEnd"/>
      <w:r>
        <w:rPr>
          <w:spacing w:val="-9"/>
        </w:rPr>
        <w:t xml:space="preserve"> </w:t>
      </w:r>
      <w:r>
        <w:t>Fa</w:t>
      </w:r>
      <w:r>
        <w:rPr>
          <w:spacing w:val="-1"/>
        </w:rPr>
        <w:t>k</w:t>
      </w:r>
      <w:r>
        <w:rPr>
          <w:spacing w:val="1"/>
        </w:rPr>
        <w:t>u</w:t>
      </w:r>
      <w:r>
        <w:t>ltas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3"/>
        </w:rPr>
        <w:t>r</w:t>
      </w:r>
      <w:r>
        <w:t>ta</w:t>
      </w:r>
      <w:r>
        <w:rPr>
          <w:spacing w:val="-1"/>
        </w:rPr>
        <w:t>n</w:t>
      </w:r>
      <w:r>
        <w:t>i</w:t>
      </w:r>
      <w:r>
        <w:rPr>
          <w:spacing w:val="2"/>
        </w:rPr>
        <w:t>a</w:t>
      </w:r>
      <w:r>
        <w:rPr>
          <w:spacing w:val="-1"/>
        </w:rPr>
        <w:t>n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ns</w:t>
      </w:r>
      <w:r>
        <w:rPr>
          <w:spacing w:val="2"/>
        </w:rPr>
        <w:t>t</w:t>
      </w:r>
      <w:r>
        <w:t>it</w:t>
      </w:r>
      <w:r>
        <w:rPr>
          <w:spacing w:val="-2"/>
        </w:rPr>
        <w:t>u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t>ta</w:t>
      </w:r>
      <w:r>
        <w:rPr>
          <w:spacing w:val="-1"/>
        </w:rPr>
        <w:t>n</w:t>
      </w:r>
      <w:r>
        <w:t>i</w:t>
      </w:r>
      <w:r>
        <w:rPr>
          <w:spacing w:val="2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Bo</w:t>
      </w:r>
      <w:r>
        <w:rPr>
          <w:spacing w:val="-1"/>
        </w:rPr>
        <w:t>g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(I</w:t>
      </w:r>
      <w:r>
        <w:t>P</w:t>
      </w:r>
      <w:r>
        <w:rPr>
          <w:spacing w:val="1"/>
        </w:rPr>
        <w:t>B)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00</w:t>
      </w:r>
      <w:r>
        <w:t>6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308" w:right="76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juan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ideolo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pola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kota.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unjukan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maupun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proofErr w:type="gram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siali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405036">
      <w:pPr>
        <w:spacing w:line="280" w:lineRule="exact"/>
        <w:ind w:left="1308" w:right="4592"/>
        <w:jc w:val="both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tem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proofErr w:type="gramEnd"/>
      <w:r>
        <w:rPr>
          <w:position w:val="-1"/>
          <w:sz w:val="24"/>
          <w:szCs w:val="24"/>
        </w:rPr>
        <w:t xml:space="preserve">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ku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55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08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it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nomo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wa 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2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osial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niora   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jaga   Y</w:t>
      </w:r>
      <w:r>
        <w:rPr>
          <w:spacing w:val="2"/>
          <w:sz w:val="24"/>
          <w:szCs w:val="24"/>
        </w:rPr>
        <w:t>og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rta  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(Mobile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Mah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” metode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tatif.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skala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  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odi 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proofErr w:type="gramStart"/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mean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mpati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</w:p>
    <w:p w:rsidR="008E6CB1" w:rsidRDefault="00405036">
      <w:pPr>
        <w:spacing w:before="10" w:line="480" w:lineRule="auto"/>
        <w:ind w:left="1308" w:right="77"/>
        <w:jc w:val="both"/>
        <w:rPr>
          <w:sz w:val="24"/>
          <w:szCs w:val="24"/>
        </w:rPr>
      </w:pPr>
      <w:r>
        <w:rPr>
          <w:sz w:val="24"/>
          <w:szCs w:val="24"/>
        </w:rPr>
        <w:t>63</w:t>
      </w:r>
      <w:proofErr w:type="gramStart"/>
      <w:r>
        <w:rPr>
          <w:sz w:val="24"/>
          <w:szCs w:val="24"/>
        </w:rPr>
        <w:t>,21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swa 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59,74.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1,612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 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0,109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2"/>
          <w:sz w:val="24"/>
          <w:szCs w:val="24"/>
        </w:rPr>
        <w:t>&gt;</w:t>
      </w:r>
      <w:proofErr w:type="gramStart"/>
      <w:r>
        <w:rPr>
          <w:sz w:val="24"/>
          <w:szCs w:val="24"/>
        </w:rPr>
        <w:t>,05</w:t>
      </w:r>
      <w:proofErr w:type="gramEnd"/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indeks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8E6CB1" w:rsidRDefault="005422FF">
      <w:pPr>
        <w:spacing w:before="10" w:line="260" w:lineRule="exact"/>
        <w:ind w:left="1308" w:right="89"/>
        <w:jc w:val="both"/>
        <w:rPr>
          <w:sz w:val="24"/>
          <w:szCs w:val="24"/>
        </w:rPr>
      </w:pPr>
      <w:r>
        <w:pict>
          <v:group id="_x0000_s1315" style="position:absolute;left:0;text-align:left;margin-left:113.4pt;margin-top:24.9pt;width:2in;height:0;z-index:-5597;mso-position-horizontal-relative:page" coordorigin="2268,498" coordsize="2880,0">
            <v:shape id="_x0000_s1316" style="position:absolute;left:2268;top:498;width:2880;height:0" coordorigin="2268,498" coordsize="2880,0" path="m2268,498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Gol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man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36"/>
          <w:position w:val="-1"/>
          <w:sz w:val="24"/>
          <w:szCs w:val="24"/>
        </w:rPr>
        <w:t xml:space="preserve"> </w:t>
      </w:r>
      <w:r w:rsidR="00405036">
        <w:rPr>
          <w:spacing w:val="-3"/>
          <w:position w:val="-1"/>
          <w:sz w:val="24"/>
          <w:szCs w:val="24"/>
        </w:rPr>
        <w:t>L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u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,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h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sil</w:t>
      </w:r>
      <w:r w:rsidR="00405036">
        <w:rPr>
          <w:spacing w:val="3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l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te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but</w:t>
      </w:r>
      <w:r w:rsidR="00405036">
        <w:rPr>
          <w:spacing w:val="3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menunjukk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33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hwa</w:t>
      </w:r>
      <w:r w:rsidR="00405036">
        <w:rPr>
          <w:spacing w:val="32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588" w:right="91" w:firstLine="708"/>
        <w:jc w:val="both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position w:val="9"/>
          <w:sz w:val="13"/>
          <w:szCs w:val="13"/>
        </w:rPr>
        <w:t xml:space="preserve">55  </w:t>
      </w:r>
      <w:r>
        <w:t>Ne</w:t>
      </w:r>
      <w:r>
        <w:rPr>
          <w:spacing w:val="2"/>
        </w:rPr>
        <w:t>s</w:t>
      </w:r>
      <w:r>
        <w:t>y</w:t>
      </w:r>
      <w:proofErr w:type="gramEnd"/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r</w:t>
      </w:r>
      <w:r>
        <w:rPr>
          <w:spacing w:val="-1"/>
        </w:rPr>
        <w:t>y</w:t>
      </w:r>
      <w:r>
        <w:rPr>
          <w:spacing w:val="3"/>
        </w:rPr>
        <w:t>a</w:t>
      </w:r>
      <w:r>
        <w:rPr>
          <w:spacing w:val="-1"/>
        </w:rPr>
        <w:t>n</w:t>
      </w:r>
      <w:r>
        <w:t>i</w:t>
      </w:r>
      <w:r>
        <w:rPr>
          <w:spacing w:val="10"/>
        </w:rPr>
        <w:t xml:space="preserve"> </w:t>
      </w:r>
      <w:r>
        <w:t>Fa</w:t>
      </w:r>
      <w:r>
        <w:rPr>
          <w:spacing w:val="2"/>
        </w:rPr>
        <w:t>j</w:t>
      </w:r>
      <w:r>
        <w:rPr>
          <w:spacing w:val="1"/>
        </w:rPr>
        <w:t>r</w:t>
      </w:r>
      <w:r>
        <w:t>in</w:t>
      </w:r>
      <w:r>
        <w:rPr>
          <w:spacing w:val="12"/>
        </w:rPr>
        <w:t xml:space="preserve"> </w:t>
      </w:r>
      <w:r>
        <w:t>“</w:t>
      </w:r>
      <w:r>
        <w:rPr>
          <w:i/>
        </w:rPr>
        <w:t>Pe</w:t>
      </w:r>
      <w:r>
        <w:rPr>
          <w:i/>
          <w:spacing w:val="1"/>
        </w:rPr>
        <w:t>nga</w:t>
      </w:r>
      <w:r>
        <w:rPr>
          <w:i/>
          <w:spacing w:val="-1"/>
        </w:rPr>
        <w:t>r</w:t>
      </w:r>
      <w:r>
        <w:rPr>
          <w:i/>
          <w:spacing w:val="1"/>
        </w:rPr>
        <w:t>u</w:t>
      </w:r>
      <w:r>
        <w:rPr>
          <w:i/>
        </w:rPr>
        <w:t>h</w:t>
      </w:r>
      <w:r>
        <w:rPr>
          <w:i/>
          <w:spacing w:val="8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ng</w:t>
      </w:r>
      <w:r>
        <w:rPr>
          <w:i/>
          <w:spacing w:val="-1"/>
        </w:rPr>
        <w:t>g</w:t>
      </w:r>
      <w:r>
        <w:rPr>
          <w:i/>
          <w:spacing w:val="1"/>
        </w:rPr>
        <w:t>un</w:t>
      </w:r>
      <w:r>
        <w:rPr>
          <w:i/>
          <w:spacing w:val="-1"/>
        </w:rPr>
        <w:t>a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7"/>
        </w:rPr>
        <w:t xml:space="preserve"> </w:t>
      </w:r>
      <w:r>
        <w:rPr>
          <w:i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n</w:t>
      </w:r>
      <w:r>
        <w:rPr>
          <w:i/>
          <w:spacing w:val="1"/>
        </w:rPr>
        <w:t>dp</w:t>
      </w:r>
      <w:r>
        <w:rPr>
          <w:i/>
          <w:spacing w:val="-1"/>
        </w:rPr>
        <w:t>h</w:t>
      </w:r>
      <w:r>
        <w:rPr>
          <w:i/>
          <w:spacing w:val="1"/>
        </w:rPr>
        <w:t>on</w:t>
      </w:r>
      <w:r>
        <w:rPr>
          <w:i/>
        </w:rPr>
        <w:t>e</w:t>
      </w:r>
      <w:r>
        <w:rPr>
          <w:i/>
          <w:spacing w:val="4"/>
        </w:rPr>
        <w:t xml:space="preserve"> </w:t>
      </w:r>
      <w:r>
        <w:rPr>
          <w:i/>
        </w:rPr>
        <w:t>Te</w:t>
      </w:r>
      <w:r>
        <w:rPr>
          <w:i/>
          <w:spacing w:val="-1"/>
        </w:rPr>
        <w:t>r</w:t>
      </w:r>
      <w:r>
        <w:rPr>
          <w:i/>
          <w:spacing w:val="1"/>
        </w:rPr>
        <w:t>hada</w:t>
      </w:r>
      <w:r>
        <w:rPr>
          <w:i/>
        </w:rPr>
        <w:t>p</w:t>
      </w:r>
      <w:r>
        <w:rPr>
          <w:i/>
          <w:spacing w:val="9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o</w:t>
      </w:r>
      <w:r>
        <w:rPr>
          <w:i/>
        </w:rPr>
        <w:t>la</w:t>
      </w:r>
      <w:r>
        <w:rPr>
          <w:i/>
          <w:spacing w:val="13"/>
        </w:rPr>
        <w:t xml:space="preserve"> </w:t>
      </w:r>
      <w:r>
        <w:rPr>
          <w:i/>
        </w:rPr>
        <w:t>Pemi</w:t>
      </w:r>
      <w:r>
        <w:rPr>
          <w:i/>
          <w:spacing w:val="1"/>
        </w:rPr>
        <w:t>k</w:t>
      </w:r>
      <w:r>
        <w:rPr>
          <w:i/>
        </w:rPr>
        <w:t>i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n Rem</w:t>
      </w:r>
      <w:r>
        <w:rPr>
          <w:i/>
          <w:spacing w:val="2"/>
        </w:rPr>
        <w:t>a</w:t>
      </w:r>
      <w:r>
        <w:rPr>
          <w:i/>
        </w:rPr>
        <w:t>ja</w:t>
      </w:r>
      <w:r>
        <w:rPr>
          <w:i/>
          <w:spacing w:val="5"/>
        </w:rPr>
        <w:t xml:space="preserve"> </w:t>
      </w:r>
      <w:r>
        <w:rPr>
          <w:i/>
        </w:rPr>
        <w:t>Di</w:t>
      </w:r>
      <w:r>
        <w:rPr>
          <w:i/>
          <w:spacing w:val="8"/>
        </w:rPr>
        <w:t xml:space="preserve"> </w:t>
      </w:r>
      <w:r>
        <w:rPr>
          <w:i/>
        </w:rPr>
        <w:t>era</w:t>
      </w:r>
      <w:r>
        <w:rPr>
          <w:i/>
          <w:spacing w:val="7"/>
        </w:rPr>
        <w:t xml:space="preserve"> </w:t>
      </w:r>
      <w:r>
        <w:rPr>
          <w:i/>
        </w:rPr>
        <w:t>Gl</w:t>
      </w:r>
      <w:r>
        <w:rPr>
          <w:i/>
          <w:spacing w:val="1"/>
        </w:rPr>
        <w:t>oba</w:t>
      </w:r>
      <w:r>
        <w:rPr>
          <w:i/>
        </w:rPr>
        <w:t>li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  <w:spacing w:val="3"/>
        </w:rPr>
        <w:t>i</w:t>
      </w:r>
      <w:r>
        <w:t xml:space="preserve">” </w:t>
      </w:r>
      <w:r>
        <w:rPr>
          <w:spacing w:val="3"/>
        </w:rPr>
        <w:t>(</w:t>
      </w:r>
      <w:r>
        <w:rPr>
          <w:spacing w:val="2"/>
        </w:rPr>
        <w:t>P</w:t>
      </w:r>
      <w:r>
        <w:rPr>
          <w:spacing w:val="1"/>
        </w:rPr>
        <w:t>ro</w:t>
      </w:r>
      <w:r>
        <w:rPr>
          <w:spacing w:val="-1"/>
        </w:rPr>
        <w:t>g</w:t>
      </w:r>
      <w:r>
        <w:rPr>
          <w:spacing w:val="1"/>
        </w:rPr>
        <w:t>r</w:t>
      </w:r>
      <w:r>
        <w:t>am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>u</w:t>
      </w:r>
      <w:r>
        <w:rPr>
          <w:spacing w:val="1"/>
        </w:rPr>
        <w:t>d</w:t>
      </w:r>
      <w:r>
        <w:t>i</w:t>
      </w:r>
      <w:r>
        <w:rPr>
          <w:spacing w:val="8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s</w:t>
      </w:r>
      <w:r>
        <w:t>i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1"/>
        </w:rPr>
        <w:t>m</w:t>
      </w:r>
      <w:r>
        <w:t>a.</w:t>
      </w:r>
      <w:r>
        <w:rPr>
          <w:spacing w:val="5"/>
        </w:rPr>
        <w:t xml:space="preserve"> </w:t>
      </w:r>
      <w:proofErr w:type="gramStart"/>
      <w:r>
        <w:t>F</w:t>
      </w:r>
      <w:r>
        <w:rPr>
          <w:spacing w:val="2"/>
        </w:rPr>
        <w:t>a</w:t>
      </w:r>
      <w:r>
        <w:rPr>
          <w:spacing w:val="1"/>
        </w:rPr>
        <w:t>k</w:t>
      </w:r>
      <w:r>
        <w:rPr>
          <w:spacing w:val="-1"/>
        </w:rPr>
        <w:t>u</w:t>
      </w:r>
      <w:r>
        <w:t>ltas</w:t>
      </w:r>
      <w:r>
        <w:rPr>
          <w:spacing w:val="4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u</w:t>
      </w:r>
      <w:r>
        <w:t>l</w:t>
      </w:r>
      <w:r>
        <w:rPr>
          <w:spacing w:val="-1"/>
        </w:rPr>
        <w:t>u</w:t>
      </w:r>
      <w:r>
        <w:rPr>
          <w:spacing w:val="1"/>
        </w:rPr>
        <w:t>d</w:t>
      </w:r>
      <w:r>
        <w:rPr>
          <w:spacing w:val="2"/>
        </w:rPr>
        <w:t>i</w:t>
      </w:r>
      <w:r>
        <w:t>n</w:t>
      </w:r>
      <w:r>
        <w:rPr>
          <w:spacing w:val="1"/>
        </w:rPr>
        <w:t xml:space="preserve"> d</w:t>
      </w:r>
      <w:r>
        <w:t>an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2"/>
        </w:rPr>
        <w:t>i</w:t>
      </w:r>
      <w:r>
        <w:rPr>
          <w:spacing w:val="-1"/>
        </w:rPr>
        <w:t>k</w:t>
      </w:r>
      <w:r>
        <w:t xml:space="preserve">iran </w:t>
      </w:r>
      <w:r>
        <w:rPr>
          <w:spacing w:val="1"/>
        </w:rPr>
        <w:t>I</w:t>
      </w:r>
      <w:r>
        <w:rPr>
          <w:spacing w:val="-1"/>
        </w:rPr>
        <w:t>s</w:t>
      </w:r>
      <w:r>
        <w:t>l</w:t>
      </w:r>
      <w:r>
        <w:rPr>
          <w:spacing w:val="2"/>
        </w:rPr>
        <w:t>a</w:t>
      </w:r>
      <w:r>
        <w:rPr>
          <w:spacing w:val="-4"/>
        </w:rPr>
        <w:t>m</w:t>
      </w:r>
      <w:r>
        <w:t>.</w:t>
      </w:r>
      <w:r>
        <w:rPr>
          <w:spacing w:val="2"/>
        </w:rPr>
        <w:t>U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it</w:t>
      </w:r>
      <w:r>
        <w:rPr>
          <w:spacing w:val="2"/>
        </w:rPr>
        <w:t>a</w:t>
      </w:r>
      <w:r>
        <w:t>s</w:t>
      </w:r>
      <w:r>
        <w:rPr>
          <w:spacing w:val="-14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s</w:t>
      </w:r>
      <w:r>
        <w:t>l</w:t>
      </w:r>
      <w:r>
        <w:rPr>
          <w:spacing w:val="2"/>
        </w:rPr>
        <w:t>a</w:t>
      </w:r>
      <w:r>
        <w:t>m</w:t>
      </w:r>
      <w:r>
        <w:rPr>
          <w:spacing w:val="-5"/>
        </w:rPr>
        <w:t xml:space="preserve"> </w:t>
      </w:r>
      <w:r>
        <w:t>Ne</w:t>
      </w:r>
      <w:r>
        <w:rPr>
          <w:spacing w:val="-1"/>
        </w:rPr>
        <w:t>g</w:t>
      </w:r>
      <w:r>
        <w:t>e</w:t>
      </w:r>
      <w:r>
        <w:rPr>
          <w:spacing w:val="3"/>
        </w:rPr>
        <w:t>r</w:t>
      </w:r>
      <w:r>
        <w:t>i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>og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</w:t>
      </w:r>
      <w:r>
        <w:rPr>
          <w:spacing w:val="1"/>
        </w:rPr>
        <w:t>)</w:t>
      </w:r>
      <w:r>
        <w:t>.</w:t>
      </w:r>
      <w:proofErr w:type="gramEnd"/>
      <w:r>
        <w:rPr>
          <w:spacing w:val="-5"/>
        </w:rPr>
        <w:t xml:space="preserve"> </w:t>
      </w:r>
      <w:r>
        <w:rPr>
          <w:spacing w:val="1"/>
        </w:rPr>
        <w:t>2013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49" w:lineRule="auto"/>
        <w:ind w:left="1308" w:right="73"/>
        <w:rPr>
          <w:sz w:val="16"/>
          <w:szCs w:val="16"/>
        </w:rPr>
      </w:pPr>
      <w:proofErr w:type="gram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mpati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56</w:t>
      </w:r>
    </w:p>
    <w:p w:rsidR="008E6CB1" w:rsidRDefault="008E6CB1">
      <w:pPr>
        <w:spacing w:before="11" w:line="280" w:lineRule="exact"/>
        <w:rPr>
          <w:sz w:val="28"/>
          <w:szCs w:val="28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 Be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ir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948" w:right="81" w:firstLine="773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 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skan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ske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</w:p>
    <w:p w:rsidR="008E6CB1" w:rsidRDefault="00405036">
      <w:pPr>
        <w:spacing w:before="10" w:line="260" w:lineRule="exact"/>
        <w:ind w:left="948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proofErr w:type="gramEnd"/>
      <w:r>
        <w:rPr>
          <w:position w:val="-1"/>
          <w:sz w:val="24"/>
          <w:szCs w:val="24"/>
        </w:rPr>
        <w:t xml:space="preserve"> in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:</w:t>
      </w:r>
    </w:p>
    <w:p w:rsidR="008E6CB1" w:rsidRDefault="008E6CB1">
      <w:pPr>
        <w:spacing w:before="9" w:line="160" w:lineRule="exact"/>
        <w:rPr>
          <w:sz w:val="17"/>
          <w:szCs w:val="17"/>
        </w:rPr>
      </w:pPr>
    </w:p>
    <w:p w:rsidR="008E6CB1" w:rsidRDefault="008E6CB1">
      <w:pPr>
        <w:spacing w:line="200" w:lineRule="exact"/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5422FF">
      <w:pPr>
        <w:spacing w:before="29"/>
        <w:ind w:left="1705" w:right="1760"/>
        <w:jc w:val="center"/>
        <w:rPr>
          <w:sz w:val="24"/>
          <w:szCs w:val="24"/>
        </w:rPr>
      </w:pPr>
      <w:r>
        <w:lastRenderedPageBreak/>
        <w:pict>
          <v:group id="_x0000_s1312" style="position:absolute;left:0;text-align:left;margin-left:127.4pt;margin-top:-2.4pt;width:104.1pt;height:52.6pt;z-index:-5594;mso-position-horizontal-relative:page" coordorigin="2548,-48" coordsize="2082,1052">
            <v:shape id="_x0000_s1314" style="position:absolute;left:2553;top:-43;width:2072;height:1042" coordorigin="2553,-43" coordsize="2072,1042" path="m2553,999r2072,l4625,-43r-2072,l2553,999xe" filled="f" strokeweight=".5pt">
              <v:path arrowok="t"/>
            </v:shape>
            <v:shape id="_x0000_s1313" type="#_x0000_t75" style="position:absolute;left:2558;top:36;width:2062;height:888">
              <v:imagedata r:id="rId33" o:title=""/>
            </v:shape>
            <w10:wrap anchorx="page"/>
          </v:group>
        </w:pict>
      </w:r>
      <w:r>
        <w:pict>
          <v:group id="_x0000_s1309" style="position:absolute;left:0;text-align:left;margin-left:238.35pt;margin-top:3.25pt;width:84.2pt;height:39.2pt;z-index:-5593;mso-position-horizontal-relative:page" coordorigin="4767,65" coordsize="1684,784">
            <v:shape id="_x0000_s1311" style="position:absolute;left:4777;top:75;width:1664;height:764" coordorigin="4777,75" coordsize="1664,764" path="m4777,266r1282,l6059,75r382,382l6059,839r,-191l4777,648r,-382xe" filled="f" strokeweight="1pt">
              <v:path arrowok="t"/>
            </v:shape>
            <v:shape id="_x0000_s1310" type="#_x0000_t75" style="position:absolute;left:4788;top:348;width:1452;height:218">
              <v:imagedata r:id="rId34" o:title=""/>
            </v:shape>
            <w10:wrap anchorx="page"/>
          </v:group>
        </w:pict>
      </w:r>
      <w:r w:rsidR="00405036">
        <w:rPr>
          <w:sz w:val="24"/>
          <w:szCs w:val="24"/>
        </w:rPr>
        <w:t>(</w:t>
      </w:r>
      <w:r w:rsidR="00405036">
        <w:rPr>
          <w:spacing w:val="-1"/>
          <w:sz w:val="24"/>
          <w:szCs w:val="24"/>
        </w:rPr>
        <w:t>X</w:t>
      </w:r>
      <w:r w:rsidR="00405036">
        <w:rPr>
          <w:sz w:val="24"/>
          <w:szCs w:val="24"/>
        </w:rPr>
        <w:t>)</w:t>
      </w:r>
    </w:p>
    <w:p w:rsidR="008E6CB1" w:rsidRDefault="005422FF">
      <w:pPr>
        <w:spacing w:before="2"/>
        <w:ind w:left="1275" w:right="-61"/>
        <w:rPr>
          <w:rFonts w:ascii="Calibri" w:eastAsia="Calibri" w:hAnsi="Calibri" w:cs="Calibri"/>
          <w:sz w:val="22"/>
          <w:szCs w:val="22"/>
        </w:rPr>
      </w:pPr>
      <w:r>
        <w:pict>
          <v:group id="_x0000_s1306" style="position:absolute;left:0;text-align:left;margin-left:328.95pt;margin-top:-16.75pt;width:123.65pt;height:58.3pt;z-index:-5595;mso-position-horizontal-relative:page" coordorigin="6579,-335" coordsize="2473,1166">
            <v:shape id="_x0000_s1308" style="position:absolute;left:6584;top:-330;width:2463;height:1156" coordorigin="6584,-330" coordsize="2463,1156" path="m6584,826r2463,l9047,-330r-2463,l6584,826xe" filled="f" strokeweight=".5pt">
              <v:path arrowok="t"/>
            </v:shape>
            <v:shape id="_x0000_s1307" type="#_x0000_t75" style="position:absolute;left:6588;top:-253;width:2455;height:1003">
              <v:imagedata r:id="rId35" o:title=""/>
            </v:shape>
            <w10:wrap anchorx="page"/>
          </v:group>
        </w:pict>
      </w:r>
      <w:r w:rsidR="00405036">
        <w:rPr>
          <w:b/>
          <w:spacing w:val="-3"/>
          <w:sz w:val="24"/>
          <w:szCs w:val="24"/>
        </w:rPr>
        <w:t>P</w:t>
      </w:r>
      <w:r w:rsidR="00405036">
        <w:rPr>
          <w:b/>
          <w:spacing w:val="-1"/>
          <w:sz w:val="24"/>
          <w:szCs w:val="24"/>
        </w:rPr>
        <w:t>e</w:t>
      </w:r>
      <w:r w:rsidR="00405036">
        <w:rPr>
          <w:b/>
          <w:sz w:val="24"/>
          <w:szCs w:val="24"/>
        </w:rPr>
        <w:t>ngg</w:t>
      </w:r>
      <w:r w:rsidR="00405036">
        <w:rPr>
          <w:b/>
          <w:spacing w:val="1"/>
          <w:sz w:val="24"/>
          <w:szCs w:val="24"/>
        </w:rPr>
        <w:t>u</w:t>
      </w:r>
      <w:r w:rsidR="00405036">
        <w:rPr>
          <w:b/>
          <w:sz w:val="24"/>
          <w:szCs w:val="24"/>
        </w:rPr>
        <w:t xml:space="preserve">naan                   </w:t>
      </w:r>
      <w:r w:rsidR="00405036">
        <w:rPr>
          <w:b/>
          <w:spacing w:val="54"/>
          <w:sz w:val="24"/>
          <w:szCs w:val="24"/>
        </w:rPr>
        <w:t xml:space="preserve"> </w:t>
      </w:r>
      <w:r w:rsidR="00405036">
        <w:rPr>
          <w:rFonts w:ascii="Calibri" w:eastAsia="Calibri" w:hAnsi="Calibri" w:cs="Calibri"/>
          <w:position w:val="-2"/>
          <w:sz w:val="22"/>
          <w:szCs w:val="22"/>
        </w:rPr>
        <w:t>r</w:t>
      </w:r>
    </w:p>
    <w:p w:rsidR="008E6CB1" w:rsidRDefault="00405036">
      <w:pPr>
        <w:spacing w:line="240" w:lineRule="exact"/>
        <w:ind w:left="1506" w:right="1561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</w:p>
    <w:p w:rsidR="008E6CB1" w:rsidRDefault="00405036">
      <w:pPr>
        <w:spacing w:before="46" w:line="246" w:lineRule="auto"/>
        <w:ind w:left="-21" w:right="1498"/>
        <w:jc w:val="center"/>
        <w:rPr>
          <w:sz w:val="24"/>
          <w:szCs w:val="24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3873" w:space="1267"/>
            <w:col w:w="3520"/>
          </w:cols>
        </w:sectPr>
      </w:pPr>
      <w:r>
        <w:br w:type="column"/>
      </w:r>
      <w:r>
        <w:rPr>
          <w:sz w:val="24"/>
          <w:szCs w:val="24"/>
        </w:rPr>
        <w:lastRenderedPageBreak/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 xml:space="preserve">)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 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a</w:t>
      </w:r>
    </w:p>
    <w:p w:rsidR="008E6CB1" w:rsidRDefault="008E6CB1">
      <w:pPr>
        <w:spacing w:before="2" w:line="160" w:lineRule="exact"/>
        <w:rPr>
          <w:sz w:val="16"/>
          <w:szCs w:val="16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948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proofErr w:type="gramStart"/>
      <w:r>
        <w:rPr>
          <w:sz w:val="24"/>
          <w:szCs w:val="24"/>
        </w:rPr>
        <w:t xml:space="preserve">X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proofErr w:type="gramStart"/>
      <w:r>
        <w:rPr>
          <w:sz w:val="24"/>
          <w:szCs w:val="24"/>
        </w:rPr>
        <w:t xml:space="preserve">Y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08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rujuk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spesi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na</w:t>
      </w:r>
      <w:r>
        <w:rPr>
          <w:sz w:val="24"/>
          <w:szCs w:val="24"/>
        </w:rPr>
        <w:t>.</w:t>
      </w:r>
    </w:p>
    <w:p w:rsidR="008E6CB1" w:rsidRDefault="00405036">
      <w:pPr>
        <w:spacing w:before="9" w:line="480" w:lineRule="auto"/>
        <w:ind w:left="1308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  </w:t>
      </w:r>
      <w:r>
        <w:rPr>
          <w:spacing w:val="4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gram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rbuatan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melaks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>3.  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maja</w:t>
      </w:r>
      <w:r>
        <w:rPr>
          <w:spacing w:val="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rumur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260" w:lineRule="exact"/>
        <w:ind w:left="1270" w:right="4747"/>
        <w:jc w:val="center"/>
        <w:rPr>
          <w:sz w:val="24"/>
          <w:szCs w:val="24"/>
        </w:rPr>
      </w:pPr>
      <w:r>
        <w:pict>
          <v:group id="_x0000_s1304" style="position:absolute;left:0;text-align:left;margin-left:113.4pt;margin-top:24.4pt;width:2in;height:0;z-index:-5596;mso-position-horizontal-relative:page" coordorigin="2268,488" coordsize="2880,0">
            <v:shape id="_x0000_s1305" style="position:absolute;left:2268;top:488;width:2880;height:0" coordorigin="2268,488" coordsize="2880,0" path="m2268,488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ri</w:t>
      </w:r>
      <w:proofErr w:type="gramEnd"/>
      <w:r w:rsidR="00405036">
        <w:rPr>
          <w:position w:val="-1"/>
          <w:sz w:val="24"/>
          <w:szCs w:val="24"/>
        </w:rPr>
        <w:t xml:space="preserve"> 13 tahun</w:t>
      </w:r>
      <w:r w:rsidR="00405036">
        <w:rPr>
          <w:spacing w:val="-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s.d 21 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</w:t>
      </w:r>
      <w:r w:rsidR="00405036">
        <w:rPr>
          <w:spacing w:val="2"/>
          <w:position w:val="-1"/>
          <w:sz w:val="24"/>
          <w:szCs w:val="24"/>
        </w:rPr>
        <w:t>u</w:t>
      </w:r>
      <w:r w:rsidR="00405036">
        <w:rPr>
          <w:position w:val="-1"/>
          <w:sz w:val="24"/>
          <w:szCs w:val="24"/>
        </w:rPr>
        <w:t>n.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1296"/>
      </w:pPr>
      <w:r>
        <w:rPr>
          <w:position w:val="9"/>
          <w:sz w:val="13"/>
          <w:szCs w:val="13"/>
        </w:rPr>
        <w:t xml:space="preserve">56  </w:t>
      </w:r>
      <w:r>
        <w:rPr>
          <w:spacing w:val="12"/>
          <w:position w:val="9"/>
          <w:sz w:val="13"/>
          <w:szCs w:val="13"/>
        </w:rPr>
        <w:t xml:space="preserve"> </w:t>
      </w:r>
      <w:proofErr w:type="gramStart"/>
      <w:r>
        <w:t>A</w:t>
      </w:r>
      <w:r>
        <w:rPr>
          <w:spacing w:val="1"/>
        </w:rPr>
        <w:t>n</w:t>
      </w:r>
      <w:r>
        <w:rPr>
          <w:spacing w:val="-1"/>
        </w:rPr>
        <w:t>gg</w:t>
      </w:r>
      <w:r>
        <w:rPr>
          <w:spacing w:val="2"/>
        </w:rPr>
        <w:t>i</w:t>
      </w:r>
      <w:r>
        <w:t xml:space="preserve">t 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n</w:t>
      </w:r>
      <w:r>
        <w:rPr>
          <w:spacing w:val="3"/>
        </w:rPr>
        <w:t>o</w:t>
      </w:r>
      <w:r>
        <w:rPr>
          <w:spacing w:val="-4"/>
        </w:rPr>
        <w:t>m</w:t>
      </w:r>
      <w:r>
        <w:rPr>
          <w:spacing w:val="1"/>
        </w:rPr>
        <w:t>o</w:t>
      </w:r>
      <w:proofErr w:type="gramEnd"/>
      <w:r>
        <w:t xml:space="preserve">, </w:t>
      </w:r>
      <w:r>
        <w:rPr>
          <w:spacing w:val="3"/>
        </w:rPr>
        <w:t xml:space="preserve"> </w:t>
      </w:r>
      <w:r>
        <w:rPr>
          <w:spacing w:val="4"/>
        </w:rPr>
        <w:t>(</w:t>
      </w:r>
      <w:r>
        <w:rPr>
          <w:i/>
        </w:rPr>
        <w:t>H</w:t>
      </w:r>
      <w:r>
        <w:rPr>
          <w:i/>
          <w:spacing w:val="1"/>
        </w:rPr>
        <w:t>ubun</w:t>
      </w:r>
      <w:r>
        <w:rPr>
          <w:i/>
          <w:spacing w:val="-1"/>
        </w:rPr>
        <w:t>g</w:t>
      </w:r>
      <w:r>
        <w:rPr>
          <w:i/>
          <w:spacing w:val="1"/>
        </w:rPr>
        <w:t>a</w:t>
      </w:r>
      <w:r>
        <w:rPr>
          <w:i/>
        </w:rPr>
        <w:t xml:space="preserve">n </w:t>
      </w:r>
      <w:r>
        <w:rPr>
          <w:i/>
          <w:spacing w:val="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n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 xml:space="preserve">a </w:t>
      </w:r>
      <w:r>
        <w:rPr>
          <w:i/>
          <w:spacing w:val="5"/>
        </w:rPr>
        <w:t xml:space="preserve"> </w:t>
      </w:r>
      <w:r>
        <w:rPr>
          <w:i/>
          <w:spacing w:val="-1"/>
        </w:rPr>
        <w:t>K</w:t>
      </w:r>
      <w:r>
        <w:rPr>
          <w:i/>
        </w:rPr>
        <w:t>e</w:t>
      </w:r>
      <w:r>
        <w:rPr>
          <w:i/>
          <w:spacing w:val="1"/>
        </w:rPr>
        <w:t>ca</w:t>
      </w:r>
      <w:r>
        <w:rPr>
          <w:i/>
          <w:spacing w:val="-1"/>
        </w:rPr>
        <w:t>n</w:t>
      </w:r>
      <w:r>
        <w:rPr>
          <w:i/>
          <w:spacing w:val="1"/>
        </w:rPr>
        <w:t>dua</w:t>
      </w:r>
      <w:r>
        <w:rPr>
          <w:i/>
        </w:rPr>
        <w:t xml:space="preserve">n </w:t>
      </w:r>
      <w:r>
        <w:rPr>
          <w:i/>
          <w:spacing w:val="2"/>
        </w:rPr>
        <w:t xml:space="preserve"> </w:t>
      </w:r>
      <w:r>
        <w:rPr>
          <w:i/>
          <w:spacing w:val="-2"/>
        </w:rPr>
        <w:t>G</w:t>
      </w:r>
      <w:r>
        <w:rPr>
          <w:i/>
          <w:spacing w:val="1"/>
        </w:rPr>
        <w:t>ad</w:t>
      </w:r>
      <w:r>
        <w:rPr>
          <w:i/>
          <w:spacing w:val="-1"/>
        </w:rPr>
        <w:t>g</w:t>
      </w:r>
      <w:r>
        <w:rPr>
          <w:i/>
        </w:rPr>
        <w:t xml:space="preserve">et </w:t>
      </w:r>
      <w:r>
        <w:rPr>
          <w:i/>
          <w:spacing w:val="4"/>
        </w:rPr>
        <w:t xml:space="preserve"> </w:t>
      </w:r>
      <w:r>
        <w:rPr>
          <w:i/>
          <w:spacing w:val="-2"/>
        </w:rPr>
        <w:t>(</w:t>
      </w:r>
      <w:r>
        <w:rPr>
          <w:i/>
        </w:rPr>
        <w:t>M</w:t>
      </w:r>
      <w:r>
        <w:rPr>
          <w:i/>
          <w:spacing w:val="1"/>
        </w:rPr>
        <w:t>ob</w:t>
      </w:r>
      <w:r>
        <w:rPr>
          <w:i/>
        </w:rPr>
        <w:t xml:space="preserve">ile </w:t>
      </w:r>
      <w:r>
        <w:rPr>
          <w:i/>
          <w:spacing w:val="4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hon</w:t>
      </w:r>
      <w:r>
        <w:rPr>
          <w:i/>
        </w:rPr>
        <w:t xml:space="preserve">e) </w:t>
      </w:r>
      <w:r>
        <w:rPr>
          <w:i/>
          <w:spacing w:val="3"/>
        </w:rPr>
        <w:t xml:space="preserve"> 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"/>
        </w:rPr>
        <w:t>nga</w:t>
      </w:r>
      <w:r>
        <w:rPr>
          <w:i/>
        </w:rPr>
        <w:t>n</w:t>
      </w:r>
    </w:p>
    <w:p w:rsidR="008E6CB1" w:rsidRDefault="00405036">
      <w:pPr>
        <w:ind w:left="588"/>
      </w:pPr>
      <w:proofErr w:type="gramStart"/>
      <w:r>
        <w:rPr>
          <w:i/>
        </w:rPr>
        <w:t>Em</w:t>
      </w:r>
      <w:r>
        <w:rPr>
          <w:i/>
          <w:spacing w:val="1"/>
        </w:rPr>
        <w:t>pa</w:t>
      </w:r>
      <w:r>
        <w:rPr>
          <w:i/>
        </w:rPr>
        <w:t>ti</w:t>
      </w:r>
      <w:r>
        <w:rPr>
          <w:i/>
          <w:spacing w:val="-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>ad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a</w:t>
      </w:r>
      <w:r>
        <w:rPr>
          <w:i/>
          <w:spacing w:val="-1"/>
        </w:rPr>
        <w:t>h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-1"/>
        </w:rPr>
        <w:t>sw</w:t>
      </w:r>
      <w:r>
        <w:rPr>
          <w:i/>
          <w:spacing w:val="4"/>
        </w:rPr>
        <w:t>a</w:t>
      </w:r>
      <w:r>
        <w:rPr>
          <w:spacing w:val="1"/>
        </w:rPr>
        <w:t>)</w:t>
      </w:r>
      <w:r>
        <w:t>,</w:t>
      </w:r>
      <w:r>
        <w:rPr>
          <w:spacing w:val="-5"/>
        </w:rPr>
        <w:t xml:space="preserve"> </w:t>
      </w:r>
      <w:r>
        <w:t>F</w:t>
      </w:r>
      <w:r>
        <w:rPr>
          <w:spacing w:val="2"/>
        </w:rPr>
        <w:t>a</w:t>
      </w:r>
      <w:r>
        <w:rPr>
          <w:spacing w:val="-1"/>
        </w:rPr>
        <w:t>ku</w:t>
      </w:r>
      <w:r>
        <w:rPr>
          <w:spacing w:val="2"/>
        </w:rPr>
        <w:t>l</w:t>
      </w:r>
      <w:r>
        <w:t>tas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2"/>
        </w:rPr>
        <w:t>l</w:t>
      </w:r>
      <w:r>
        <w:rPr>
          <w:spacing w:val="-1"/>
        </w:rPr>
        <w:t>m</w:t>
      </w:r>
      <w:r>
        <w:t>u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s</w:t>
      </w:r>
      <w:r>
        <w:t>i</w:t>
      </w:r>
      <w:r>
        <w:rPr>
          <w:spacing w:val="2"/>
        </w:rPr>
        <w:t>a</w:t>
      </w:r>
      <w:r>
        <w:t xml:space="preserve">l </w:t>
      </w:r>
      <w:r>
        <w:rPr>
          <w:spacing w:val="1"/>
        </w:rPr>
        <w:t>d</w:t>
      </w:r>
      <w:r>
        <w:t>an</w:t>
      </w:r>
      <w:r>
        <w:rPr>
          <w:spacing w:val="1"/>
        </w:rPr>
        <w:t xml:space="preserve"> </w:t>
      </w:r>
      <w:r>
        <w:rPr>
          <w:spacing w:val="2"/>
        </w:rP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t>i</w:t>
      </w:r>
      <w:r>
        <w:rPr>
          <w:spacing w:val="1"/>
        </w:rPr>
        <w:t>or</w:t>
      </w:r>
      <w:r>
        <w:t>a,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>I</w:t>
      </w:r>
      <w:r>
        <w:t>N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n</w:t>
      </w:r>
      <w:r>
        <w:t>an</w:t>
      </w:r>
      <w:r>
        <w:rPr>
          <w:spacing w:val="2"/>
        </w:rPr>
        <w:t xml:space="preserve"> </w:t>
      </w:r>
      <w:r>
        <w:t>Kali</w:t>
      </w:r>
      <w:r>
        <w:rPr>
          <w:spacing w:val="2"/>
        </w:rPr>
        <w:t>j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4"/>
        </w:rPr>
        <w:t>o</w:t>
      </w:r>
      <w:r>
        <w:rPr>
          <w:spacing w:val="1"/>
        </w:rPr>
        <w:t>g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ta.</w:t>
      </w:r>
      <w:proofErr w:type="gramEnd"/>
    </w:p>
    <w:p w:rsidR="008E6CB1" w:rsidRDefault="00405036">
      <w:pPr>
        <w:ind w:left="588"/>
        <w:sectPr w:rsidR="008E6CB1">
          <w:type w:val="continuous"/>
          <w:pgSz w:w="11920" w:h="16860"/>
          <w:pgMar w:top="980" w:right="1580" w:bottom="280" w:left="1680" w:header="720" w:footer="720" w:gutter="0"/>
          <w:cols w:space="720"/>
        </w:sectPr>
      </w:pPr>
      <w:r>
        <w:rPr>
          <w:spacing w:val="1"/>
        </w:rPr>
        <w:t>2014</w:t>
      </w:r>
    </w:p>
    <w:p w:rsidR="008E6CB1" w:rsidRDefault="008E6CB1">
      <w:pPr>
        <w:spacing w:line="120" w:lineRule="exact"/>
        <w:rPr>
          <w:sz w:val="13"/>
          <w:szCs w:val="13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sis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72" w:lineRule="auto"/>
        <w:ind w:left="946" w:right="73" w:firstLine="773"/>
        <w:jc w:val="both"/>
        <w:rPr>
          <w:sz w:val="24"/>
          <w:szCs w:val="24"/>
        </w:rPr>
      </w:pPr>
      <w:r>
        <w:rPr>
          <w:sz w:val="24"/>
          <w:szCs w:val="24"/>
        </w:rPr>
        <w:t>Hipotesis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 xml:space="preserve">po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rarti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h,</w:t>
      </w:r>
      <w:r>
        <w:rPr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thesa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 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diart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bukti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kumpu</w:t>
      </w:r>
      <w:r>
        <w:rPr>
          <w:spacing w:val="1"/>
          <w:sz w:val="24"/>
          <w:szCs w:val="24"/>
        </w:rPr>
        <w:t>l</w:t>
      </w:r>
      <w:r>
        <w:rPr>
          <w:spacing w:val="1"/>
          <w:position w:val="11"/>
          <w:sz w:val="16"/>
          <w:szCs w:val="16"/>
        </w:rPr>
        <w:t>57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line="240" w:lineRule="exact"/>
        <w:ind w:left="1719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5422FF">
      <w:pPr>
        <w:spacing w:before="58" w:line="540" w:lineRule="exact"/>
        <w:ind w:left="946" w:right="78"/>
        <w:jc w:val="both"/>
        <w:rPr>
          <w:sz w:val="24"/>
          <w:szCs w:val="24"/>
        </w:rPr>
      </w:pPr>
      <w:r>
        <w:pict>
          <v:group id="_x0000_s1302" style="position:absolute;left:0;text-align:left;margin-left:113.4pt;margin-top:728.5pt;width:2in;height:0;z-index:-5592;mso-position-horizontal-relative:page;mso-position-vertical-relative:page" coordorigin="2268,14570" coordsize="2880,0">
            <v:shape id="_x0000_s1303" style="position:absolute;left:2268;top:14570;width:2880;height:0" coordorigin="2268,14570" coordsize="2880,0" path="m2268,14570r2881,e" filled="f" strokeweight=".82pt">
              <v:path arrowok="t"/>
            </v:shape>
            <w10:wrap anchorx="page" anchory="page"/>
          </v:group>
        </w:pict>
      </w:r>
      <w:proofErr w:type="gramStart"/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si</w:t>
      </w:r>
      <w:r w:rsidR="00405036">
        <w:rPr>
          <w:spacing w:val="1"/>
          <w:sz w:val="24"/>
          <w:szCs w:val="24"/>
        </w:rPr>
        <w:t>m</w:t>
      </w:r>
      <w:r w:rsidR="00405036">
        <w:rPr>
          <w:sz w:val="24"/>
          <w:szCs w:val="24"/>
        </w:rPr>
        <w:t>pulan</w:t>
      </w:r>
      <w:proofErr w:type="gramEnd"/>
      <w:r w:rsidR="00405036">
        <w:rPr>
          <w:spacing w:val="4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 b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rsi</w:t>
      </w:r>
      <w:r w:rsidR="00405036">
        <w:rPr>
          <w:spacing w:val="1"/>
          <w:sz w:val="24"/>
          <w:szCs w:val="24"/>
        </w:rPr>
        <w:t>f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ment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>r</w:t>
      </w:r>
      <w:r w:rsidR="00405036">
        <w:rPr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3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u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3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in</w:t>
      </w:r>
      <w:r w:rsidR="00405036">
        <w:rPr>
          <w:spacing w:val="8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ra</w:t>
      </w:r>
      <w:r w:rsidR="00405036">
        <w:rPr>
          <w:sz w:val="24"/>
          <w:szCs w:val="24"/>
        </w:rPr>
        <w:t>d</w:t>
      </w:r>
      <w:r w:rsidR="00405036">
        <w:rPr>
          <w:spacing w:val="2"/>
          <w:sz w:val="24"/>
          <w:szCs w:val="24"/>
        </w:rPr>
        <w:t>u</w:t>
      </w:r>
      <w:r w:rsidR="00405036">
        <w:rPr>
          <w:sz w:val="24"/>
          <w:szCs w:val="24"/>
        </w:rPr>
        <w:t>ga</w:t>
      </w:r>
      <w:r w:rsidR="00405036">
        <w:rPr>
          <w:spacing w:val="2"/>
          <w:sz w:val="24"/>
          <w:szCs w:val="24"/>
        </w:rPr>
        <w:t xml:space="preserve"> 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sti k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5"/>
          <w:sz w:val="24"/>
          <w:szCs w:val="24"/>
        </w:rPr>
        <w:t>n</w:t>
      </w:r>
      <w:r w:rsidR="00405036">
        <w:rPr>
          <w:spacing w:val="-5"/>
          <w:sz w:val="24"/>
          <w:szCs w:val="24"/>
        </w:rPr>
        <w:t>y</w:t>
      </w:r>
      <w:r w:rsidR="00405036">
        <w:rPr>
          <w:sz w:val="24"/>
          <w:szCs w:val="24"/>
        </w:rPr>
        <w:t>a</w:t>
      </w:r>
      <w:r w:rsidR="00405036">
        <w:rPr>
          <w:spacing w:val="6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 xml:space="preserve">g </w:t>
      </w:r>
      <w:r w:rsidR="00405036">
        <w:rPr>
          <w:spacing w:val="2"/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2"/>
          <w:sz w:val="24"/>
          <w:szCs w:val="24"/>
        </w:rPr>
        <w:t>s</w:t>
      </w:r>
      <w:r w:rsidR="00405036">
        <w:rPr>
          <w:sz w:val="24"/>
          <w:szCs w:val="24"/>
        </w:rPr>
        <w:t>if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ment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ra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tau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5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ra</w:t>
      </w:r>
      <w:r w:rsidR="00405036">
        <w:rPr>
          <w:sz w:val="24"/>
          <w:szCs w:val="24"/>
        </w:rPr>
        <w:t>d</w:t>
      </w:r>
      <w:r w:rsidR="00405036">
        <w:rPr>
          <w:spacing w:val="2"/>
          <w:sz w:val="24"/>
          <w:szCs w:val="24"/>
        </w:rPr>
        <w:t>u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 xml:space="preserve"> p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sti k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5"/>
          <w:sz w:val="24"/>
          <w:szCs w:val="24"/>
        </w:rPr>
        <w:t>n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.</w:t>
      </w:r>
    </w:p>
    <w:p w:rsidR="008E6CB1" w:rsidRDefault="008E6CB1">
      <w:pPr>
        <w:spacing w:before="6" w:line="160" w:lineRule="exact"/>
        <w:rPr>
          <w:sz w:val="16"/>
          <w:szCs w:val="16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57 </w:t>
      </w:r>
      <w:r>
        <w:rPr>
          <w:spacing w:val="15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h</w:t>
      </w:r>
      <w:r>
        <w:t>a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t>i</w:t>
      </w:r>
      <w:proofErr w:type="gramEnd"/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1"/>
        </w:rPr>
        <w:t>k</w:t>
      </w:r>
      <w:r>
        <w:rPr>
          <w:spacing w:val="-1"/>
        </w:rPr>
        <w:t>u</w:t>
      </w:r>
      <w:r>
        <w:rPr>
          <w:spacing w:val="1"/>
        </w:rPr>
        <w:t>n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2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du</w:t>
      </w:r>
      <w:r>
        <w:rPr>
          <w:i/>
        </w:rPr>
        <w:t>r</w:t>
      </w:r>
      <w:r>
        <w:rPr>
          <w:i/>
          <w:spacing w:val="25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4"/>
        </w:rPr>
        <w:t xml:space="preserve"> </w:t>
      </w:r>
      <w:r>
        <w:rPr>
          <w:i/>
          <w:spacing w:val="1"/>
        </w:rPr>
        <w:t>Sua</w:t>
      </w:r>
      <w:r>
        <w:rPr>
          <w:i/>
        </w:rPr>
        <w:t>tu</w:t>
      </w:r>
      <w:r>
        <w:rPr>
          <w:i/>
          <w:spacing w:val="27"/>
        </w:rPr>
        <w:t xml:space="preserve"> </w:t>
      </w:r>
      <w:r>
        <w:rPr>
          <w:i/>
        </w:rPr>
        <w:t>Pe</w:t>
      </w:r>
      <w:r>
        <w:rPr>
          <w:i/>
          <w:spacing w:val="-1"/>
        </w:rPr>
        <w:t>n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"/>
        </w:rPr>
        <w:t>ka</w:t>
      </w:r>
      <w:r>
        <w:rPr>
          <w:i/>
          <w:spacing w:val="-3"/>
        </w:rPr>
        <w:t>t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3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kti</w:t>
      </w:r>
      <w:r>
        <w:rPr>
          <w:i/>
          <w:spacing w:val="4"/>
        </w:rPr>
        <w:t>k</w:t>
      </w:r>
      <w:r>
        <w:t>,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20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1"/>
        </w:rPr>
        <w:t>n</w:t>
      </w:r>
      <w:r>
        <w:rPr>
          <w:spacing w:val="3"/>
        </w:rPr>
        <w:t>e</w:t>
      </w:r>
      <w:r>
        <w:rPr>
          <w:spacing w:val="-1"/>
        </w:rPr>
        <w:t>k</w:t>
      </w:r>
      <w:r>
        <w:t>a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ta</w:t>
      </w:r>
      <w:proofErr w:type="gramStart"/>
      <w:r>
        <w:rPr>
          <w:spacing w:val="1"/>
        </w:rPr>
        <w:t>,2014</w:t>
      </w:r>
      <w:proofErr w:type="gramEnd"/>
      <w:r>
        <w:rPr>
          <w:spacing w:val="1"/>
        </w:rPr>
        <w:t>)</w:t>
      </w:r>
      <w:r>
        <w:t>,</w:t>
      </w:r>
      <w:r>
        <w:rPr>
          <w:spacing w:val="-1"/>
        </w:rPr>
        <w:t>h</w:t>
      </w:r>
      <w:r>
        <w:t>.</w:t>
      </w:r>
      <w:r>
        <w:rPr>
          <w:spacing w:val="1"/>
        </w:rPr>
        <w:t>1</w:t>
      </w:r>
      <w:r>
        <w:rPr>
          <w:spacing w:val="-1"/>
        </w:rPr>
        <w:t>1</w:t>
      </w:r>
      <w:r>
        <w:rPr>
          <w:spacing w:val="1"/>
        </w:rPr>
        <w:t>0</w:t>
      </w:r>
      <w:r>
        <w:t>.</w:t>
      </w:r>
    </w:p>
    <w:p w:rsidR="008E6CB1" w:rsidRDefault="005422FF">
      <w:pPr>
        <w:spacing w:line="200" w:lineRule="exact"/>
      </w:pPr>
      <w:r>
        <w:lastRenderedPageBreak/>
        <w:pict>
          <v:group id="_x0000_s1299" style="position:absolute;margin-left:493.1pt;margin-top:35.25pt;width:32.65pt;height:33.8pt;z-index:-5589;mso-position-horizontal-relative:page;mso-position-vertical-relative:page" coordorigin="9862,705" coordsize="653,676">
            <v:shape id="_x0000_s1301" style="position:absolute;left:9872;top:715;width:633;height:656" coordorigin="9872,715" coordsize="633,656" path="m9872,1371r633,l10505,715r-633,l9872,1371xe" stroked="f">
              <v:path arrowok="t"/>
            </v:shape>
            <v:shape id="_x0000_s1300" type="#_x0000_t75" style="position:absolute;left:9876;top:792;width:624;height:502">
              <v:imagedata r:id="rId36" o:title=""/>
            </v:shape>
            <w10:wrap anchorx="page" anchory="page"/>
          </v:group>
        </w:pict>
      </w:r>
      <w:r>
        <w:pict>
          <v:shape id="_x0000_s1298" type="#_x0000_t202" style="position:absolute;margin-left:493.6pt;margin-top:35.75pt;width:31.65pt;height:32.8pt;z-index:-5591;mso-position-horizontal-relative:page;mso-position-vertical-relative:page" filled="f" stroked="f">
            <v:textbox inset="0,0,0,0">
              <w:txbxContent>
                <w:p w:rsidR="005422FF" w:rsidRDefault="005422FF">
                  <w:pPr>
                    <w:spacing w:before="2"/>
                    <w:ind w:left="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8E6CB1" w:rsidRDefault="008E6CB1">
      <w:pPr>
        <w:spacing w:line="200" w:lineRule="exact"/>
      </w:pPr>
    </w:p>
    <w:p w:rsidR="008E6CB1" w:rsidRDefault="008E6CB1">
      <w:pPr>
        <w:spacing w:before="15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103" w:right="3633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III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3208" w:right="2742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ETODE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ENE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IAN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4" w:line="200" w:lineRule="exact"/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8E6CB1" w:rsidRDefault="008E6CB1">
      <w:pPr>
        <w:spacing w:before="12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948" w:right="77" w:firstLine="77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arc</w:t>
      </w:r>
      <w:r>
        <w:rPr>
          <w:i/>
          <w:spacing w:val="1"/>
          <w:sz w:val="24"/>
          <w:szCs w:val="24"/>
        </w:rPr>
        <w:t>h</w:t>
      </w:r>
      <w:r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turun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proofErr w:type="gramStart"/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tor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olong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f. 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iatif</w:t>
      </w:r>
      <w:proofErr w:type="gramEnd"/>
      <w:r>
        <w:rPr>
          <w:sz w:val="24"/>
          <w:szCs w:val="24"/>
        </w:rPr>
        <w:t xml:space="preserve"> 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uipak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</w:p>
    <w:p w:rsidR="008E6CB1" w:rsidRDefault="00405036">
      <w:pPr>
        <w:spacing w:line="280" w:lineRule="exact"/>
        <w:ind w:left="948"/>
        <w:rPr>
          <w:sz w:val="16"/>
          <w:szCs w:val="16"/>
        </w:rPr>
      </w:pPr>
      <w:proofErr w:type="gramStart"/>
      <w:r>
        <w:rPr>
          <w:position w:val="-1"/>
          <w:sz w:val="24"/>
          <w:szCs w:val="24"/>
        </w:rPr>
        <w:t>untuk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njel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skan,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</w:t>
      </w:r>
      <w:r>
        <w:rPr>
          <w:spacing w:val="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>malk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me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 xml:space="preserve">ontrol </w:t>
      </w:r>
      <w:r>
        <w:rPr>
          <w:spacing w:val="3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tu gej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</w:t>
      </w:r>
      <w:r>
        <w:rPr>
          <w:spacing w:val="4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58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62" w:lineRule="auto"/>
        <w:ind w:left="948" w:right="73" w:firstLine="833"/>
        <w:jc w:val="both"/>
        <w:rPr>
          <w:sz w:val="16"/>
          <w:szCs w:val="16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lasion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lebih,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manipulasi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5</w:t>
      </w:r>
      <w:r>
        <w:rPr>
          <w:position w:val="11"/>
          <w:sz w:val="16"/>
          <w:szCs w:val="16"/>
        </w:rPr>
        <w:t xml:space="preserve">9    </w:t>
      </w:r>
      <w:r>
        <w:rPr>
          <w:spacing w:val="3"/>
          <w:position w:val="11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 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60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7" w:line="220" w:lineRule="exact"/>
        <w:rPr>
          <w:sz w:val="22"/>
          <w:szCs w:val="22"/>
        </w:rPr>
      </w:pPr>
    </w:p>
    <w:p w:rsidR="008E6CB1" w:rsidRDefault="005422FF">
      <w:pPr>
        <w:spacing w:line="260" w:lineRule="exact"/>
        <w:ind w:left="588"/>
        <w:rPr>
          <w:sz w:val="24"/>
          <w:szCs w:val="24"/>
        </w:rPr>
      </w:pPr>
      <w:r>
        <w:pict>
          <v:group id="_x0000_s1296" style="position:absolute;left:0;text-align:left;margin-left:113.4pt;margin-top:31pt;width:2in;height:0;z-index:-5590;mso-position-horizontal-relative:page" coordorigin="2268,620" coordsize="2880,0">
            <v:shape id="_x0000_s1297" style="position:absolute;left:2268;top:620;width:2880;height:0" coordorigin="2268,620" coordsize="2880,0" path="m2268,620r2881,e" filled="f" strokeweight=".82pt">
              <v:path arrowok="t"/>
            </v:shape>
            <w10:wrap anchorx="page"/>
          </v:group>
        </w:pict>
      </w:r>
      <w:r w:rsidR="00405036">
        <w:rPr>
          <w:b/>
          <w:spacing w:val="1"/>
          <w:position w:val="-1"/>
          <w:sz w:val="24"/>
          <w:szCs w:val="24"/>
        </w:rPr>
        <w:t>B</w:t>
      </w:r>
      <w:r w:rsidR="00405036">
        <w:rPr>
          <w:b/>
          <w:position w:val="-1"/>
          <w:sz w:val="24"/>
          <w:szCs w:val="24"/>
        </w:rPr>
        <w:t xml:space="preserve">. </w:t>
      </w:r>
      <w:r w:rsidR="00405036">
        <w:rPr>
          <w:b/>
          <w:spacing w:val="19"/>
          <w:position w:val="-1"/>
          <w:sz w:val="24"/>
          <w:szCs w:val="24"/>
        </w:rPr>
        <w:t xml:space="preserve"> </w:t>
      </w:r>
      <w:r w:rsidR="00405036">
        <w:rPr>
          <w:b/>
          <w:position w:val="-1"/>
          <w:sz w:val="24"/>
          <w:szCs w:val="24"/>
        </w:rPr>
        <w:t>T</w:t>
      </w:r>
      <w:r w:rsidR="00405036">
        <w:rPr>
          <w:b/>
          <w:spacing w:val="-1"/>
          <w:position w:val="-1"/>
          <w:sz w:val="24"/>
          <w:szCs w:val="24"/>
        </w:rPr>
        <w:t>e</w:t>
      </w:r>
      <w:r w:rsidR="00405036">
        <w:rPr>
          <w:b/>
          <w:spacing w:val="-3"/>
          <w:position w:val="-1"/>
          <w:sz w:val="24"/>
          <w:szCs w:val="24"/>
        </w:rPr>
        <w:t>m</w:t>
      </w:r>
      <w:r w:rsidR="00405036">
        <w:rPr>
          <w:b/>
          <w:spacing w:val="1"/>
          <w:position w:val="-1"/>
          <w:sz w:val="24"/>
          <w:szCs w:val="24"/>
        </w:rPr>
        <w:t>p</w:t>
      </w:r>
      <w:r w:rsidR="00405036">
        <w:rPr>
          <w:b/>
          <w:position w:val="-1"/>
          <w:sz w:val="24"/>
          <w:szCs w:val="24"/>
        </w:rPr>
        <w:t>at</w:t>
      </w:r>
      <w:r w:rsidR="00405036">
        <w:rPr>
          <w:b/>
          <w:spacing w:val="-1"/>
          <w:position w:val="-1"/>
          <w:sz w:val="24"/>
          <w:szCs w:val="24"/>
        </w:rPr>
        <w:t xml:space="preserve"> </w:t>
      </w:r>
      <w:r w:rsidR="00405036">
        <w:rPr>
          <w:b/>
          <w:spacing w:val="1"/>
          <w:position w:val="-1"/>
          <w:sz w:val="24"/>
          <w:szCs w:val="24"/>
        </w:rPr>
        <w:t>d</w:t>
      </w:r>
      <w:r w:rsidR="00405036">
        <w:rPr>
          <w:b/>
          <w:position w:val="-1"/>
          <w:sz w:val="24"/>
          <w:szCs w:val="24"/>
        </w:rPr>
        <w:t>an</w:t>
      </w:r>
      <w:r w:rsidR="00405036">
        <w:rPr>
          <w:b/>
          <w:spacing w:val="2"/>
          <w:position w:val="-1"/>
          <w:sz w:val="24"/>
          <w:szCs w:val="24"/>
        </w:rPr>
        <w:t xml:space="preserve"> </w:t>
      </w:r>
      <w:r w:rsidR="00405036">
        <w:rPr>
          <w:b/>
          <w:position w:val="-1"/>
          <w:sz w:val="24"/>
          <w:szCs w:val="24"/>
        </w:rPr>
        <w:t>Wa</w:t>
      </w:r>
      <w:r w:rsidR="00405036">
        <w:rPr>
          <w:b/>
          <w:spacing w:val="1"/>
          <w:position w:val="-1"/>
          <w:sz w:val="24"/>
          <w:szCs w:val="24"/>
        </w:rPr>
        <w:t>k</w:t>
      </w:r>
      <w:r w:rsidR="00405036">
        <w:rPr>
          <w:b/>
          <w:position w:val="-1"/>
          <w:sz w:val="24"/>
          <w:szCs w:val="24"/>
        </w:rPr>
        <w:t>tu P</w:t>
      </w:r>
      <w:r w:rsidR="00405036">
        <w:rPr>
          <w:b/>
          <w:spacing w:val="1"/>
          <w:position w:val="-1"/>
          <w:sz w:val="24"/>
          <w:szCs w:val="24"/>
        </w:rPr>
        <w:t>en</w:t>
      </w:r>
      <w:r w:rsidR="00405036">
        <w:rPr>
          <w:b/>
          <w:spacing w:val="-1"/>
          <w:position w:val="-1"/>
          <w:sz w:val="24"/>
          <w:szCs w:val="24"/>
        </w:rPr>
        <w:t>e</w:t>
      </w:r>
      <w:r w:rsidR="00405036">
        <w:rPr>
          <w:b/>
          <w:position w:val="-1"/>
          <w:sz w:val="24"/>
          <w:szCs w:val="24"/>
        </w:rPr>
        <w:t>l</w:t>
      </w:r>
      <w:r w:rsidR="00405036">
        <w:rPr>
          <w:b/>
          <w:spacing w:val="1"/>
          <w:position w:val="-1"/>
          <w:sz w:val="24"/>
          <w:szCs w:val="24"/>
        </w:rPr>
        <w:t>i</w:t>
      </w:r>
      <w:r w:rsidR="00405036">
        <w:rPr>
          <w:b/>
          <w:position w:val="-1"/>
          <w:sz w:val="24"/>
          <w:szCs w:val="24"/>
        </w:rPr>
        <w:t>tian</w:t>
      </w:r>
    </w:p>
    <w:p w:rsidR="008E6CB1" w:rsidRDefault="008E6CB1">
      <w:pPr>
        <w:spacing w:before="4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58 </w:t>
      </w:r>
      <w:r>
        <w:rPr>
          <w:spacing w:val="20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1"/>
        </w:rPr>
        <w:t>y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proofErr w:type="gramEnd"/>
      <w:r>
        <w:t>.</w:t>
      </w:r>
      <w:r>
        <w:rPr>
          <w:spacing w:val="30"/>
        </w:rPr>
        <w:t xml:space="preserve"> </w:t>
      </w:r>
      <w:r>
        <w:rPr>
          <w:i/>
        </w:rPr>
        <w:t>M</w:t>
      </w:r>
      <w:r>
        <w:rPr>
          <w:i/>
          <w:spacing w:val="2"/>
        </w:rPr>
        <w:t>e</w:t>
      </w:r>
      <w:r>
        <w:rPr>
          <w:i/>
        </w:rPr>
        <w:t>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31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uan</w:t>
      </w:r>
      <w:r>
        <w:rPr>
          <w:i/>
        </w:rPr>
        <w:t>titatif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</w:t>
      </w:r>
      <w:r>
        <w:rPr>
          <w:i/>
        </w:rPr>
        <w:t>litatif</w:t>
      </w:r>
      <w:r>
        <w:rPr>
          <w:i/>
          <w:spacing w:val="28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37"/>
        </w:rPr>
        <w:t xml:space="preserve"> </w:t>
      </w:r>
      <w:r>
        <w:rPr>
          <w:i/>
          <w:spacing w:val="5"/>
        </w:rPr>
        <w:t>R</w:t>
      </w:r>
      <w:r>
        <w:rPr>
          <w:i/>
        </w:rPr>
        <w:t>&amp;</w:t>
      </w:r>
      <w:r>
        <w:rPr>
          <w:i/>
          <w:spacing w:val="27"/>
        </w:rPr>
        <w:t xml:space="preserve"> </w:t>
      </w:r>
      <w:r>
        <w:rPr>
          <w:i/>
          <w:spacing w:val="3"/>
        </w:rPr>
        <w:t>D</w:t>
      </w:r>
      <w:r>
        <w:t>.</w:t>
      </w:r>
      <w:r>
        <w:rPr>
          <w:spacing w:val="35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3"/>
        </w:rPr>
        <w:t>d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2"/>
        </w:rPr>
        <w:t>f</w:t>
      </w:r>
      <w:r>
        <w:t>a</w:t>
      </w:r>
      <w:r>
        <w:rPr>
          <w:spacing w:val="1"/>
        </w:rPr>
        <w:t>b</w:t>
      </w:r>
      <w:r>
        <w:t>eta,</w:t>
      </w:r>
    </w:p>
    <w:p w:rsidR="008E6CB1" w:rsidRDefault="00405036">
      <w:pPr>
        <w:spacing w:line="220" w:lineRule="exact"/>
        <w:ind w:left="588"/>
      </w:pPr>
      <w:r>
        <w:rPr>
          <w:spacing w:val="1"/>
          <w:position w:val="-1"/>
        </w:rPr>
        <w:t>200</w:t>
      </w:r>
      <w:r>
        <w:rPr>
          <w:spacing w:val="-1"/>
          <w:position w:val="-1"/>
        </w:rPr>
        <w:t>9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2</w:t>
      </w:r>
      <w:r>
        <w:rPr>
          <w:position w:val="-1"/>
        </w:rPr>
        <w:t>1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9"/>
          <w:sz w:val="13"/>
          <w:szCs w:val="13"/>
        </w:rPr>
        <w:t xml:space="preserve">59 </w:t>
      </w:r>
      <w:r>
        <w:rPr>
          <w:spacing w:val="6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h</w:t>
      </w:r>
      <w:r>
        <w:t>a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t>i</w:t>
      </w:r>
      <w:proofErr w:type="gramEnd"/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1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4"/>
        </w:rPr>
        <w:t>d</w:t>
      </w:r>
      <w:r>
        <w:rPr>
          <w:i/>
          <w:spacing w:val="1"/>
        </w:rPr>
        <w:t>u</w:t>
      </w:r>
      <w:r>
        <w:rPr>
          <w:i/>
        </w:rPr>
        <w:t>r</w:t>
      </w:r>
      <w:r>
        <w:rPr>
          <w:i/>
          <w:spacing w:val="14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5"/>
        </w:rPr>
        <w:t xml:space="preserve"> </w:t>
      </w:r>
      <w:r>
        <w:rPr>
          <w:i/>
          <w:spacing w:val="1"/>
        </w:rPr>
        <w:t>Sua</w:t>
      </w:r>
      <w:r>
        <w:rPr>
          <w:i/>
        </w:rPr>
        <w:t>tu</w:t>
      </w:r>
      <w:r>
        <w:rPr>
          <w:i/>
          <w:spacing w:val="18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e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4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kti</w:t>
      </w:r>
      <w:r>
        <w:rPr>
          <w:i/>
          <w:spacing w:val="6"/>
        </w:rPr>
        <w:t>k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15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e</w:t>
      </w:r>
      <w:r>
        <w:rPr>
          <w:spacing w:val="-1"/>
        </w:rPr>
        <w:t>k</w:t>
      </w:r>
      <w:r>
        <w:t>a</w:t>
      </w:r>
    </w:p>
    <w:p w:rsidR="008E6CB1" w:rsidRDefault="00405036">
      <w:pPr>
        <w:spacing w:line="220" w:lineRule="exact"/>
        <w:ind w:left="588"/>
      </w:pPr>
      <w:r>
        <w:rPr>
          <w:spacing w:val="-1"/>
          <w:position w:val="-1"/>
        </w:rPr>
        <w:t>C</w:t>
      </w:r>
      <w:r>
        <w:rPr>
          <w:position w:val="-1"/>
        </w:rPr>
        <w:t>i</w:t>
      </w:r>
      <w:r>
        <w:rPr>
          <w:spacing w:val="1"/>
          <w:position w:val="-1"/>
        </w:rPr>
        <w:t>p</w:t>
      </w:r>
      <w:r>
        <w:rPr>
          <w:position w:val="-1"/>
        </w:rPr>
        <w:t>ta,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2010</w:t>
      </w:r>
      <w:r>
        <w:rPr>
          <w:spacing w:val="-2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>. 4</w:t>
      </w:r>
    </w:p>
    <w:p w:rsidR="008E6CB1" w:rsidRDefault="00405036">
      <w:pPr>
        <w:spacing w:line="220" w:lineRule="exact"/>
        <w:ind w:left="1296"/>
      </w:pPr>
      <w:proofErr w:type="gramStart"/>
      <w:r>
        <w:rPr>
          <w:position w:val="9"/>
          <w:sz w:val="13"/>
          <w:szCs w:val="13"/>
        </w:rPr>
        <w:t xml:space="preserve">60 </w:t>
      </w:r>
      <w:r>
        <w:rPr>
          <w:spacing w:val="20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1"/>
        </w:rPr>
        <w:t>y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proofErr w:type="gramEnd"/>
      <w:r>
        <w:t>.</w:t>
      </w:r>
      <w:r>
        <w:rPr>
          <w:spacing w:val="30"/>
        </w:rPr>
        <w:t xml:space="preserve"> </w:t>
      </w:r>
      <w:r>
        <w:rPr>
          <w:i/>
        </w:rPr>
        <w:t>M</w:t>
      </w:r>
      <w:r>
        <w:rPr>
          <w:i/>
          <w:spacing w:val="2"/>
        </w:rPr>
        <w:t>e</w:t>
      </w:r>
      <w:r>
        <w:rPr>
          <w:i/>
        </w:rPr>
        <w:t>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31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uan</w:t>
      </w:r>
      <w:r>
        <w:rPr>
          <w:i/>
        </w:rPr>
        <w:t>titatif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</w:t>
      </w:r>
      <w:r>
        <w:rPr>
          <w:i/>
        </w:rPr>
        <w:t>litatif</w:t>
      </w:r>
      <w:r>
        <w:rPr>
          <w:i/>
          <w:spacing w:val="28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37"/>
        </w:rPr>
        <w:t xml:space="preserve"> </w:t>
      </w:r>
      <w:r>
        <w:rPr>
          <w:i/>
          <w:spacing w:val="5"/>
        </w:rPr>
        <w:t>R</w:t>
      </w:r>
      <w:r>
        <w:rPr>
          <w:i/>
        </w:rPr>
        <w:t>&amp;</w:t>
      </w:r>
      <w:r>
        <w:rPr>
          <w:i/>
          <w:spacing w:val="27"/>
        </w:rPr>
        <w:t xml:space="preserve"> </w:t>
      </w:r>
      <w:r>
        <w:rPr>
          <w:i/>
          <w:spacing w:val="5"/>
        </w:rPr>
        <w:t>D</w:t>
      </w:r>
      <w:r>
        <w:t>.</w:t>
      </w:r>
      <w:r>
        <w:rPr>
          <w:spacing w:val="35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3"/>
        </w:rPr>
        <w:t>d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2"/>
        </w:rPr>
        <w:t>f</w:t>
      </w:r>
      <w:r>
        <w:t>a</w:t>
      </w:r>
      <w:r>
        <w:rPr>
          <w:spacing w:val="1"/>
        </w:rPr>
        <w:t>b</w:t>
      </w:r>
      <w:r>
        <w:t>eta,</w:t>
      </w:r>
    </w:p>
    <w:p w:rsidR="008E6CB1" w:rsidRDefault="00405036">
      <w:pPr>
        <w:spacing w:line="220" w:lineRule="exact"/>
        <w:ind w:left="588"/>
      </w:pPr>
      <w:r>
        <w:rPr>
          <w:spacing w:val="1"/>
          <w:position w:val="-1"/>
        </w:rPr>
        <w:t>200</w:t>
      </w:r>
      <w:r>
        <w:rPr>
          <w:spacing w:val="-1"/>
          <w:position w:val="-1"/>
        </w:rPr>
        <w:t>9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>. 7</w:t>
      </w:r>
    </w:p>
    <w:p w:rsidR="008E6CB1" w:rsidRDefault="008E6CB1">
      <w:pPr>
        <w:spacing w:before="8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spacing w:before="16"/>
        <w:ind w:left="4258" w:right="4090"/>
        <w:jc w:val="center"/>
        <w:rPr>
          <w:rFonts w:ascii="Calibri" w:eastAsia="Calibri" w:hAnsi="Calibri" w:cs="Calibri"/>
          <w:sz w:val="22"/>
          <w:szCs w:val="22"/>
        </w:rPr>
        <w:sectPr w:rsidR="008E6CB1">
          <w:headerReference w:type="default" r:id="rId37"/>
          <w:pgSz w:w="11920" w:h="16860"/>
          <w:pgMar w:top="1580" w:right="1580" w:bottom="280" w:left="1680" w:header="0" w:footer="0" w:gutter="0"/>
          <w:cols w:space="720"/>
        </w:sectPr>
      </w:pPr>
      <w:r>
        <w:pict>
          <v:shape id="_x0000_s1295" type="#_x0000_t75" style="position:absolute;left:0;text-align:left;margin-left:288.25pt;margin-top:.85pt;width:32.05pt;height:26.05pt;z-index:-5588;mso-position-horizontal-relative:page">
            <v:imagedata r:id="rId38" o:title=""/>
            <w10:wrap anchorx="page"/>
          </v:shape>
        </w:pict>
      </w:r>
      <w:r w:rsidR="00405036">
        <w:rPr>
          <w:rFonts w:ascii="Calibri" w:eastAsia="Calibri" w:hAnsi="Calibri" w:cs="Calibri"/>
          <w:spacing w:val="1"/>
          <w:sz w:val="22"/>
          <w:szCs w:val="22"/>
        </w:rPr>
        <w:t>58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948" w:right="77" w:firstLine="77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 K</w:t>
      </w:r>
      <w:r>
        <w:rPr>
          <w:spacing w:val="-1"/>
          <w:sz w:val="24"/>
          <w:szCs w:val="24"/>
        </w:rPr>
        <w:t>eca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ian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6 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 s.d 10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20</w:t>
      </w:r>
      <w:r>
        <w:rPr>
          <w:spacing w:val="-1"/>
          <w:sz w:val="24"/>
          <w:szCs w:val="24"/>
        </w:rPr>
        <w:t>1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.</w:t>
      </w:r>
      <w:proofErr w:type="gramEnd"/>
    </w:p>
    <w:p w:rsidR="008E6CB1" w:rsidRDefault="008E6CB1">
      <w:pPr>
        <w:spacing w:before="11" w:line="280" w:lineRule="exact"/>
        <w:rPr>
          <w:sz w:val="28"/>
          <w:szCs w:val="28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Penelitian</w:t>
      </w:r>
    </w:p>
    <w:p w:rsidR="008E6CB1" w:rsidRDefault="008E6CB1">
      <w:pPr>
        <w:spacing w:before="12" w:line="260" w:lineRule="exact"/>
        <w:rPr>
          <w:sz w:val="26"/>
          <w:szCs w:val="26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opulasi</w:t>
      </w:r>
    </w:p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spacing w:line="469" w:lineRule="auto"/>
        <w:ind w:left="1308" w:right="68" w:firstLine="698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opulasi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1"/>
          <w:position w:val="11"/>
          <w:sz w:val="16"/>
          <w:szCs w:val="16"/>
        </w:rPr>
        <w:t>61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opulasi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 wil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k/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i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 dipel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</w:t>
      </w:r>
      <w:r>
        <w:rPr>
          <w:position w:val="11"/>
          <w:sz w:val="16"/>
          <w:szCs w:val="16"/>
        </w:rPr>
        <w:t>2</w:t>
      </w:r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rtian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dipa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gramStart"/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43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22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5422FF">
      <w:pPr>
        <w:spacing w:before="59" w:line="540" w:lineRule="exact"/>
        <w:ind w:left="1308" w:right="73" w:firstLine="698"/>
        <w:jc w:val="both"/>
        <w:rPr>
          <w:sz w:val="24"/>
          <w:szCs w:val="24"/>
        </w:rPr>
      </w:pPr>
      <w:r>
        <w:pict>
          <v:group id="_x0000_s1293" style="position:absolute;left:0;text-align:left;margin-left:113.4pt;margin-top:155.45pt;width:2in;height:0;z-index:-5587;mso-position-horizontal-relative:page" coordorigin="2268,3109" coordsize="2880,0">
            <v:shape id="_x0000_s1294" style="position:absolute;left:2268;top:3109;width:2880;height:0" coordorigin="2268,3109" coordsize="2880,0" path="m2268,3109r2881,e" filled="f" strokeweight=".82pt">
              <v:path arrowok="t"/>
            </v:shape>
            <w10:wrap anchorx="page"/>
          </v:group>
        </w:pict>
      </w:r>
      <w:r w:rsidR="00405036">
        <w:rPr>
          <w:spacing w:val="1"/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mpel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lah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ian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ri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populasi</w:t>
      </w:r>
      <w:r w:rsidR="00405036">
        <w:rPr>
          <w:spacing w:val="5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 memp</w:t>
      </w:r>
      <w:r w:rsidR="00405036">
        <w:rPr>
          <w:spacing w:val="2"/>
          <w:sz w:val="24"/>
          <w:szCs w:val="24"/>
        </w:rPr>
        <w:t>un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c</w:t>
      </w:r>
      <w:r w:rsidR="00405036">
        <w:rPr>
          <w:sz w:val="24"/>
          <w:szCs w:val="24"/>
        </w:rPr>
        <w:t>ir</w:t>
      </w:r>
      <w:r w:rsidR="00405036">
        <w:rPr>
          <w:spacing w:val="7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-c</w:t>
      </w:r>
      <w:r w:rsidR="00405036">
        <w:rPr>
          <w:sz w:val="24"/>
          <w:szCs w:val="24"/>
        </w:rPr>
        <w:t>iri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tau k</w:t>
      </w:r>
      <w:r w:rsidR="00405036">
        <w:rPr>
          <w:spacing w:val="-1"/>
          <w:sz w:val="24"/>
          <w:szCs w:val="24"/>
        </w:rPr>
        <w:t>ea</w:t>
      </w:r>
      <w:r w:rsidR="00405036">
        <w:rPr>
          <w:sz w:val="24"/>
          <w:szCs w:val="24"/>
        </w:rPr>
        <w:t>d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te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tentu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 xml:space="preserve">g </w:t>
      </w:r>
      <w:proofErr w:type="gramStart"/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proofErr w:type="gramEnd"/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di</w:t>
      </w:r>
      <w:r w:rsidR="00405036">
        <w:rPr>
          <w:spacing w:val="1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t</w:t>
      </w:r>
      <w:r w:rsidR="00405036">
        <w:rPr>
          <w:spacing w:val="2"/>
          <w:sz w:val="24"/>
          <w:szCs w:val="24"/>
        </w:rPr>
        <w:t>i</w:t>
      </w:r>
      <w:r w:rsidR="00405036">
        <w:rPr>
          <w:spacing w:val="1"/>
          <w:position w:val="11"/>
          <w:sz w:val="16"/>
          <w:szCs w:val="16"/>
        </w:rPr>
        <w:t>6</w:t>
      </w:r>
      <w:r w:rsidR="00405036">
        <w:rPr>
          <w:spacing w:val="2"/>
          <w:position w:val="11"/>
          <w:sz w:val="16"/>
          <w:szCs w:val="16"/>
        </w:rPr>
        <w:t>3</w:t>
      </w:r>
      <w:r w:rsidR="00405036">
        <w:rPr>
          <w:sz w:val="24"/>
          <w:szCs w:val="24"/>
        </w:rPr>
        <w:t>.</w:t>
      </w:r>
      <w:r w:rsidR="00405036">
        <w:rPr>
          <w:spacing w:val="2"/>
          <w:sz w:val="24"/>
          <w:szCs w:val="24"/>
        </w:rPr>
        <w:t xml:space="preserve"> </w:t>
      </w:r>
      <w:proofErr w:type="gramStart"/>
      <w:r w:rsidR="00405036">
        <w:rPr>
          <w:spacing w:val="1"/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mpel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lah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ian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tau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w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-2"/>
          <w:sz w:val="24"/>
          <w:szCs w:val="24"/>
        </w:rPr>
        <w:t>i</w:t>
      </w:r>
      <w:r w:rsidR="00405036">
        <w:rPr>
          <w:sz w:val="24"/>
          <w:szCs w:val="24"/>
        </w:rPr>
        <w:t>l populasi</w:t>
      </w:r>
      <w:r w:rsidR="00405036">
        <w:rPr>
          <w:spacing w:val="5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 di</w:t>
      </w:r>
      <w:r w:rsidR="00405036">
        <w:rPr>
          <w:spacing w:val="1"/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t</w:t>
      </w:r>
      <w:r w:rsidR="00405036">
        <w:rPr>
          <w:spacing w:val="3"/>
          <w:sz w:val="24"/>
          <w:szCs w:val="24"/>
        </w:rPr>
        <w:t>i</w:t>
      </w:r>
      <w:r w:rsidR="00405036">
        <w:rPr>
          <w:spacing w:val="1"/>
          <w:position w:val="11"/>
          <w:sz w:val="16"/>
          <w:szCs w:val="16"/>
        </w:rPr>
        <w:t>64</w:t>
      </w:r>
      <w:r w:rsidR="00405036">
        <w:rPr>
          <w:sz w:val="24"/>
          <w:szCs w:val="24"/>
        </w:rPr>
        <w:t>.</w:t>
      </w:r>
      <w:proofErr w:type="gramEnd"/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knik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mb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lan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mpel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lam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i</w:t>
      </w:r>
      <w:r w:rsidR="00405036">
        <w:rPr>
          <w:spacing w:val="-2"/>
          <w:sz w:val="24"/>
          <w:szCs w:val="24"/>
        </w:rPr>
        <w:t>n</w:t>
      </w:r>
      <w:r w:rsidR="00405036">
        <w:rPr>
          <w:sz w:val="24"/>
          <w:szCs w:val="24"/>
        </w:rPr>
        <w:t xml:space="preserve">i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lah teknik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i/>
          <w:sz w:val="24"/>
          <w:szCs w:val="24"/>
        </w:rPr>
        <w:t>non probabil</w:t>
      </w:r>
      <w:r w:rsidR="00405036">
        <w:rPr>
          <w:i/>
          <w:spacing w:val="1"/>
          <w:sz w:val="24"/>
          <w:szCs w:val="24"/>
        </w:rPr>
        <w:t>i</w:t>
      </w:r>
      <w:r w:rsidR="00405036">
        <w:rPr>
          <w:i/>
          <w:sz w:val="24"/>
          <w:szCs w:val="24"/>
        </w:rPr>
        <w:t>ty sampling</w:t>
      </w:r>
      <w:r w:rsidR="00405036">
        <w:rPr>
          <w:i/>
          <w:spacing w:val="3"/>
          <w:sz w:val="24"/>
          <w:szCs w:val="24"/>
        </w:rPr>
        <w:t xml:space="preserve"> </w:t>
      </w:r>
      <w:r w:rsidR="00405036">
        <w:rPr>
          <w:spacing w:val="-7"/>
          <w:sz w:val="24"/>
          <w:szCs w:val="24"/>
        </w:rPr>
        <w:t>y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te</w:t>
      </w:r>
      <w:r w:rsidR="00405036">
        <w:rPr>
          <w:spacing w:val="2"/>
          <w:sz w:val="24"/>
          <w:szCs w:val="24"/>
        </w:rPr>
        <w:t>k</w:t>
      </w:r>
      <w:r w:rsidR="00405036">
        <w:rPr>
          <w:sz w:val="24"/>
          <w:szCs w:val="24"/>
        </w:rPr>
        <w:t>nik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mb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lan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mpel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41"/>
          <w:sz w:val="24"/>
          <w:szCs w:val="24"/>
        </w:rPr>
        <w:t xml:space="preserve"> 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44"/>
          <w:sz w:val="24"/>
          <w:szCs w:val="24"/>
        </w:rPr>
        <w:t xml:space="preserve"> </w:t>
      </w:r>
      <w:r w:rsidR="00405036">
        <w:rPr>
          <w:sz w:val="24"/>
          <w:szCs w:val="24"/>
        </w:rPr>
        <w:t>mem</w:t>
      </w:r>
      <w:r w:rsidR="00405036">
        <w:rPr>
          <w:spacing w:val="2"/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rik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46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lua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43"/>
          <w:sz w:val="24"/>
          <w:szCs w:val="24"/>
        </w:rPr>
        <w:t xml:space="preserve">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42"/>
          <w:sz w:val="24"/>
          <w:szCs w:val="24"/>
        </w:rPr>
        <w:t xml:space="preserve"> </w:t>
      </w:r>
      <w:proofErr w:type="gramStart"/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ma</w:t>
      </w:r>
      <w:proofErr w:type="gramEnd"/>
      <w:r w:rsidR="00405036">
        <w:rPr>
          <w:spacing w:val="43"/>
          <w:sz w:val="24"/>
          <w:szCs w:val="24"/>
        </w:rPr>
        <w:t xml:space="preserve"> </w:t>
      </w:r>
      <w:r w:rsidR="00405036">
        <w:rPr>
          <w:spacing w:val="2"/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i</w:t>
      </w:r>
      <w:r w:rsidR="00405036">
        <w:rPr>
          <w:spacing w:val="44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t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p</w:t>
      </w:r>
      <w:r w:rsidR="00405036">
        <w:rPr>
          <w:spacing w:val="43"/>
          <w:sz w:val="24"/>
          <w:szCs w:val="24"/>
        </w:rPr>
        <w:t xml:space="preserve"> </w:t>
      </w:r>
      <w:r w:rsidR="00405036">
        <w:rPr>
          <w:sz w:val="24"/>
          <w:szCs w:val="24"/>
        </w:rPr>
        <w:t>unsur</w:t>
      </w:r>
      <w:r w:rsidR="00405036">
        <w:rPr>
          <w:spacing w:val="43"/>
          <w:sz w:val="24"/>
          <w:szCs w:val="24"/>
        </w:rPr>
        <w:t xml:space="preserve"> </w:t>
      </w:r>
      <w:r w:rsidR="00405036">
        <w:rPr>
          <w:sz w:val="24"/>
          <w:szCs w:val="24"/>
        </w:rPr>
        <w:t>(</w:t>
      </w:r>
      <w:r w:rsidR="00405036">
        <w:rPr>
          <w:spacing w:val="-2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ota)</w:t>
      </w:r>
    </w:p>
    <w:p w:rsidR="008E6CB1" w:rsidRDefault="008E6CB1">
      <w:pPr>
        <w:spacing w:before="6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61 </w:t>
      </w:r>
      <w:r>
        <w:rPr>
          <w:spacing w:val="6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h</w:t>
      </w:r>
      <w:r>
        <w:t>a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t>i</w:t>
      </w:r>
      <w:proofErr w:type="gramEnd"/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17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4"/>
        </w:rPr>
        <w:t>d</w:t>
      </w:r>
      <w:r>
        <w:rPr>
          <w:i/>
          <w:spacing w:val="1"/>
        </w:rPr>
        <w:t>u</w:t>
      </w:r>
      <w:r>
        <w:rPr>
          <w:i/>
        </w:rPr>
        <w:t>r</w:t>
      </w:r>
      <w:r>
        <w:rPr>
          <w:i/>
          <w:spacing w:val="14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5"/>
        </w:rPr>
        <w:t xml:space="preserve"> </w:t>
      </w:r>
      <w:r>
        <w:rPr>
          <w:i/>
          <w:spacing w:val="1"/>
        </w:rPr>
        <w:t>Sua</w:t>
      </w:r>
      <w:r>
        <w:rPr>
          <w:i/>
        </w:rPr>
        <w:t>tu</w:t>
      </w:r>
      <w:r>
        <w:rPr>
          <w:i/>
          <w:spacing w:val="18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e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4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kti</w:t>
      </w:r>
      <w:r>
        <w:rPr>
          <w:i/>
          <w:spacing w:val="6"/>
        </w:rPr>
        <w:t>k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15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3"/>
        </w:rPr>
        <w:t>e</w:t>
      </w:r>
      <w:r>
        <w:rPr>
          <w:spacing w:val="-1"/>
        </w:rPr>
        <w:t>k</w:t>
      </w:r>
      <w:r>
        <w:t>a</w:t>
      </w:r>
    </w:p>
    <w:p w:rsidR="008E6CB1" w:rsidRDefault="00405036">
      <w:pPr>
        <w:spacing w:line="220" w:lineRule="exact"/>
        <w:ind w:left="588"/>
      </w:pPr>
      <w:r>
        <w:rPr>
          <w:spacing w:val="-1"/>
          <w:position w:val="-1"/>
        </w:rPr>
        <w:t>C</w:t>
      </w:r>
      <w:r>
        <w:rPr>
          <w:position w:val="-1"/>
        </w:rPr>
        <w:t>i</w:t>
      </w:r>
      <w:r>
        <w:rPr>
          <w:spacing w:val="1"/>
          <w:position w:val="-1"/>
        </w:rPr>
        <w:t>p</w:t>
      </w:r>
      <w:r>
        <w:rPr>
          <w:position w:val="-1"/>
        </w:rPr>
        <w:t>ta,</w:t>
      </w:r>
      <w:r>
        <w:rPr>
          <w:spacing w:val="-4"/>
          <w:position w:val="-1"/>
        </w:rPr>
        <w:t xml:space="preserve"> </w:t>
      </w:r>
      <w:r>
        <w:rPr>
          <w:spacing w:val="1"/>
          <w:position w:val="-1"/>
        </w:rPr>
        <w:t>2010</w:t>
      </w:r>
      <w:r>
        <w:rPr>
          <w:spacing w:val="-2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17</w:t>
      </w:r>
      <w:r>
        <w:rPr>
          <w:position w:val="-1"/>
        </w:rPr>
        <w:t>3</w:t>
      </w:r>
    </w:p>
    <w:p w:rsidR="008E6CB1" w:rsidRDefault="00405036">
      <w:pPr>
        <w:spacing w:line="220" w:lineRule="exact"/>
        <w:ind w:left="1296"/>
      </w:pPr>
      <w:r>
        <w:rPr>
          <w:position w:val="9"/>
          <w:sz w:val="13"/>
          <w:szCs w:val="13"/>
        </w:rPr>
        <w:t>62</w:t>
      </w:r>
      <w:r>
        <w:t>S</w:t>
      </w:r>
      <w:r>
        <w:rPr>
          <w:spacing w:val="1"/>
        </w:rPr>
        <w:t>u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4"/>
        </w:rPr>
        <w:t>y</w:t>
      </w:r>
      <w:r>
        <w:rPr>
          <w:spacing w:val="3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r>
        <w:t>.</w:t>
      </w:r>
      <w:r>
        <w:rPr>
          <w:spacing w:val="39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40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uan</w:t>
      </w:r>
      <w:r>
        <w:rPr>
          <w:i/>
        </w:rPr>
        <w:t>titatif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</w:t>
      </w:r>
      <w:r>
        <w:rPr>
          <w:i/>
        </w:rPr>
        <w:t>litatif</w:t>
      </w:r>
      <w:r>
        <w:rPr>
          <w:i/>
          <w:spacing w:val="37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44"/>
        </w:rPr>
        <w:t xml:space="preserve"> </w:t>
      </w:r>
      <w:r>
        <w:rPr>
          <w:i/>
        </w:rPr>
        <w:t>R&amp;</w:t>
      </w:r>
      <w:r>
        <w:rPr>
          <w:i/>
          <w:spacing w:val="41"/>
        </w:rPr>
        <w:t xml:space="preserve"> </w:t>
      </w:r>
      <w:r>
        <w:rPr>
          <w:i/>
          <w:spacing w:val="5"/>
        </w:rPr>
        <w:t>D</w:t>
      </w:r>
      <w:r>
        <w:t>.</w:t>
      </w:r>
      <w:r>
        <w:rPr>
          <w:spacing w:val="47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1"/>
        </w:rPr>
        <w:t>du</w:t>
      </w:r>
      <w:r>
        <w:rPr>
          <w:spacing w:val="-1"/>
        </w:rPr>
        <w:t>ng</w:t>
      </w:r>
      <w:r>
        <w:t>:</w:t>
      </w:r>
      <w:r>
        <w:rPr>
          <w:spacing w:val="42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2"/>
        </w:rPr>
        <w:t>f</w:t>
      </w:r>
      <w:r>
        <w:t>a</w:t>
      </w:r>
      <w:r>
        <w:rPr>
          <w:spacing w:val="1"/>
        </w:rPr>
        <w:t>b</w:t>
      </w:r>
      <w:r>
        <w:t>eta,</w:t>
      </w:r>
    </w:p>
    <w:p w:rsidR="008E6CB1" w:rsidRDefault="00405036">
      <w:pPr>
        <w:spacing w:line="220" w:lineRule="exact"/>
        <w:ind w:left="588"/>
      </w:pPr>
      <w:r>
        <w:rPr>
          <w:spacing w:val="1"/>
          <w:position w:val="-1"/>
        </w:rPr>
        <w:t>200</w:t>
      </w:r>
      <w:r>
        <w:rPr>
          <w:spacing w:val="-1"/>
          <w:position w:val="-1"/>
        </w:rPr>
        <w:t>9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8</w:t>
      </w:r>
      <w:r>
        <w:rPr>
          <w:position w:val="-1"/>
        </w:rPr>
        <w:t>0</w:t>
      </w:r>
    </w:p>
    <w:p w:rsidR="008E6CB1" w:rsidRDefault="00405036">
      <w:pPr>
        <w:spacing w:line="220" w:lineRule="exact"/>
        <w:ind w:left="1296"/>
      </w:pPr>
      <w:r>
        <w:rPr>
          <w:position w:val="8"/>
          <w:sz w:val="13"/>
          <w:szCs w:val="13"/>
        </w:rPr>
        <w:t>63</w:t>
      </w:r>
      <w:r>
        <w:rPr>
          <w:spacing w:val="-1"/>
          <w:position w:val="-1"/>
        </w:rPr>
        <w:t>R</w:t>
      </w:r>
      <w:r>
        <w:rPr>
          <w:position w:val="-1"/>
        </w:rPr>
        <w:t>i</w:t>
      </w:r>
      <w:r>
        <w:rPr>
          <w:spacing w:val="1"/>
          <w:position w:val="-1"/>
        </w:rPr>
        <w:t>du</w:t>
      </w:r>
      <w:r>
        <w:rPr>
          <w:spacing w:val="-2"/>
          <w:position w:val="-1"/>
        </w:rPr>
        <w:t>w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n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i/>
          <w:position w:val="-1"/>
        </w:rPr>
        <w:t>D</w:t>
      </w:r>
      <w:r>
        <w:rPr>
          <w:i/>
          <w:spacing w:val="1"/>
          <w:position w:val="-1"/>
        </w:rPr>
        <w:t>a</w:t>
      </w:r>
      <w:r>
        <w:rPr>
          <w:i/>
          <w:spacing w:val="-1"/>
          <w:position w:val="-1"/>
        </w:rPr>
        <w:t>s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r</w:t>
      </w:r>
      <w:r>
        <w:rPr>
          <w:i/>
          <w:spacing w:val="1"/>
          <w:position w:val="-1"/>
        </w:rPr>
        <w:t>-</w:t>
      </w:r>
      <w:r>
        <w:rPr>
          <w:i/>
          <w:position w:val="-1"/>
        </w:rPr>
        <w:t>D</w:t>
      </w:r>
      <w:r>
        <w:rPr>
          <w:i/>
          <w:spacing w:val="1"/>
          <w:position w:val="-1"/>
        </w:rPr>
        <w:t>a</w:t>
      </w:r>
      <w:r>
        <w:rPr>
          <w:i/>
          <w:spacing w:val="-1"/>
          <w:position w:val="-1"/>
        </w:rPr>
        <w:t>s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r</w:t>
      </w:r>
      <w:r>
        <w:rPr>
          <w:i/>
          <w:spacing w:val="-11"/>
          <w:position w:val="-1"/>
        </w:rPr>
        <w:t xml:space="preserve"> </w:t>
      </w:r>
      <w:r>
        <w:rPr>
          <w:i/>
          <w:spacing w:val="1"/>
          <w:position w:val="-1"/>
        </w:rPr>
        <w:t>S</w:t>
      </w:r>
      <w:r>
        <w:rPr>
          <w:i/>
          <w:position w:val="-1"/>
        </w:rPr>
        <w:t>t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ti</w:t>
      </w:r>
      <w:r>
        <w:rPr>
          <w:i/>
          <w:spacing w:val="-1"/>
          <w:position w:val="-1"/>
        </w:rPr>
        <w:t>s</w:t>
      </w:r>
      <w:r>
        <w:rPr>
          <w:i/>
          <w:spacing w:val="2"/>
          <w:position w:val="-1"/>
        </w:rPr>
        <w:t>t</w:t>
      </w:r>
      <w:r>
        <w:rPr>
          <w:i/>
          <w:position w:val="-1"/>
        </w:rPr>
        <w:t>ik</w:t>
      </w:r>
      <w:r>
        <w:rPr>
          <w:i/>
          <w:spacing w:val="2"/>
          <w:position w:val="-1"/>
        </w:rPr>
        <w:t>a</w:t>
      </w:r>
      <w:r>
        <w:rPr>
          <w:position w:val="-1"/>
        </w:rPr>
        <w:t>,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(B</w:t>
      </w:r>
      <w:r>
        <w:rPr>
          <w:position w:val="-1"/>
        </w:rPr>
        <w:t>a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spacing w:val="-1"/>
          <w:position w:val="-1"/>
        </w:rPr>
        <w:t>ung</w:t>
      </w:r>
      <w:r>
        <w:rPr>
          <w:position w:val="-1"/>
        </w:rPr>
        <w:t>:</w:t>
      </w:r>
      <w:r>
        <w:rPr>
          <w:spacing w:val="-6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4"/>
          <w:position w:val="-1"/>
        </w:rPr>
        <w:t>l</w:t>
      </w:r>
      <w:r>
        <w:rPr>
          <w:spacing w:val="-2"/>
          <w:position w:val="-1"/>
        </w:rPr>
        <w:t>f</w:t>
      </w:r>
      <w:r>
        <w:rPr>
          <w:position w:val="-1"/>
        </w:rPr>
        <w:t>a</w:t>
      </w:r>
      <w:r>
        <w:rPr>
          <w:spacing w:val="1"/>
          <w:position w:val="-1"/>
        </w:rPr>
        <w:t>b</w:t>
      </w:r>
      <w:r>
        <w:rPr>
          <w:position w:val="-1"/>
        </w:rPr>
        <w:t>eta</w:t>
      </w:r>
      <w:proofErr w:type="gramStart"/>
      <w:r>
        <w:rPr>
          <w:spacing w:val="1"/>
          <w:position w:val="-1"/>
        </w:rPr>
        <w:t>,2013</w:t>
      </w:r>
      <w:proofErr w:type="gramEnd"/>
      <w:r>
        <w:rPr>
          <w:spacing w:val="-2"/>
          <w:position w:val="-1"/>
        </w:rPr>
        <w:t>)</w:t>
      </w:r>
      <w:r>
        <w:rPr>
          <w:position w:val="-1"/>
        </w:rPr>
        <w:t>,</w:t>
      </w:r>
      <w:r>
        <w:rPr>
          <w:spacing w:val="-1"/>
          <w:position w:val="-1"/>
        </w:rPr>
        <w:t>h</w:t>
      </w:r>
      <w:r>
        <w:rPr>
          <w:position w:val="-1"/>
        </w:rPr>
        <w:t>.</w:t>
      </w:r>
      <w:r>
        <w:rPr>
          <w:spacing w:val="1"/>
          <w:position w:val="-1"/>
        </w:rPr>
        <w:t>10</w:t>
      </w:r>
      <w:r>
        <w:rPr>
          <w:position w:val="-1"/>
        </w:rPr>
        <w:t>.</w:t>
      </w:r>
    </w:p>
    <w:p w:rsidR="008E6CB1" w:rsidRDefault="00405036">
      <w:pPr>
        <w:spacing w:line="220" w:lineRule="exact"/>
        <w:ind w:left="1296"/>
        <w:sectPr w:rsidR="008E6CB1">
          <w:headerReference w:type="default" r:id="rId39"/>
          <w:pgSz w:w="11920" w:h="16860"/>
          <w:pgMar w:top="980" w:right="1580" w:bottom="280" w:left="1680" w:header="761" w:footer="0" w:gutter="0"/>
          <w:pgNumType w:start="140"/>
          <w:cols w:space="720"/>
        </w:sectPr>
      </w:pPr>
      <w:r>
        <w:rPr>
          <w:position w:val="9"/>
          <w:sz w:val="13"/>
          <w:szCs w:val="13"/>
        </w:rPr>
        <w:t>64</w:t>
      </w:r>
      <w:r>
        <w:rPr>
          <w:spacing w:val="16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h</w:t>
      </w:r>
      <w:r>
        <w:t>a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t>i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r</w:t>
      </w:r>
      <w:r>
        <w:t>i</w:t>
      </w:r>
      <w:r>
        <w:rPr>
          <w:spacing w:val="1"/>
        </w:rPr>
        <w:t>ku</w:t>
      </w:r>
      <w:r>
        <w:rPr>
          <w:spacing w:val="-1"/>
        </w:rPr>
        <w:t>n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-5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du</w:t>
      </w:r>
      <w:r>
        <w:rPr>
          <w:i/>
        </w:rPr>
        <w:t>r</w:t>
      </w:r>
      <w:r>
        <w:rPr>
          <w:i/>
          <w:spacing w:val="-7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7"/>
        </w:rPr>
        <w:t xml:space="preserve"> </w:t>
      </w:r>
      <w:r>
        <w:rPr>
          <w:i/>
          <w:spacing w:val="1"/>
        </w:rPr>
        <w:t>Sua</w:t>
      </w:r>
      <w:r>
        <w:rPr>
          <w:i/>
          <w:spacing w:val="-3"/>
        </w:rPr>
        <w:t>t</w:t>
      </w:r>
      <w:r>
        <w:rPr>
          <w:i/>
        </w:rPr>
        <w:t>u</w:t>
      </w:r>
      <w:r>
        <w:rPr>
          <w:i/>
          <w:spacing w:val="-4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</w:rPr>
        <w:t>e</w:t>
      </w:r>
      <w:r>
        <w:rPr>
          <w:i/>
          <w:spacing w:val="-2"/>
        </w:rPr>
        <w:t>k</w:t>
      </w:r>
      <w:r>
        <w:rPr>
          <w:i/>
          <w:spacing w:val="1"/>
        </w:rPr>
        <w:t>a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10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kti</w:t>
      </w:r>
      <w:r>
        <w:rPr>
          <w:i/>
          <w:spacing w:val="5"/>
        </w:rPr>
        <w:t>k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1"/>
        </w:rPr>
        <w:t>174</w:t>
      </w:r>
      <w:r>
        <w:t>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64" w:lineRule="auto"/>
        <w:ind w:left="1308" w:right="70"/>
        <w:jc w:val="both"/>
        <w:rPr>
          <w:sz w:val="16"/>
          <w:szCs w:val="16"/>
        </w:rPr>
      </w:pPr>
      <w:proofErr w:type="gramStart"/>
      <w:r>
        <w:rPr>
          <w:sz w:val="24"/>
          <w:szCs w:val="24"/>
        </w:rPr>
        <w:t>populasi  untuk</w:t>
      </w:r>
      <w:proofErr w:type="gramEnd"/>
      <w:r>
        <w:rPr>
          <w:sz w:val="24"/>
          <w:szCs w:val="24"/>
        </w:rPr>
        <w:t xml:space="preserve">  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ota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 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sampling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jenuh 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ing  jenuh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 populasi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65</w:t>
      </w:r>
    </w:p>
    <w:p w:rsidR="008E6CB1" w:rsidRDefault="00405036">
      <w:pPr>
        <w:spacing w:line="260" w:lineRule="exact"/>
        <w:ind w:left="4398" w:right="3225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3.1</w:t>
      </w:r>
    </w:p>
    <w:p w:rsidR="008E6CB1" w:rsidRDefault="00405036">
      <w:pPr>
        <w:spacing w:line="260" w:lineRule="exact"/>
        <w:ind w:left="3949" w:right="2777"/>
        <w:jc w:val="center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tian</w:t>
      </w:r>
    </w:p>
    <w:p w:rsidR="008E6CB1" w:rsidRDefault="008E6CB1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13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2127"/>
        <w:gridCol w:w="3401"/>
      </w:tblGrid>
      <w:tr w:rsidR="008E6CB1">
        <w:trPr>
          <w:trHeight w:hRule="exact" w:val="336"/>
        </w:trPr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2"/>
              <w:ind w:left="333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pu</w:t>
            </w:r>
            <w:r>
              <w:rPr>
                <w:b/>
                <w:sz w:val="24"/>
                <w:szCs w:val="24"/>
              </w:rPr>
              <w:t>lasi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2"/>
              <w:ind w:left="678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2"/>
              <w:ind w:left="1089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</w:tr>
      <w:tr w:rsidR="008E6CB1">
        <w:trPr>
          <w:trHeight w:hRule="exact" w:val="1668"/>
        </w:trPr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>
            <w:pPr>
              <w:spacing w:line="200" w:lineRule="exact"/>
            </w:pPr>
          </w:p>
          <w:p w:rsidR="008E6CB1" w:rsidRDefault="008E6CB1">
            <w:pPr>
              <w:spacing w:line="200" w:lineRule="exact"/>
            </w:pPr>
          </w:p>
          <w:p w:rsidR="008E6CB1" w:rsidRDefault="008E6CB1">
            <w:pPr>
              <w:spacing w:before="2" w:line="280" w:lineRule="exact"/>
              <w:rPr>
                <w:sz w:val="28"/>
                <w:szCs w:val="28"/>
              </w:rPr>
            </w:pPr>
          </w:p>
          <w:p w:rsidR="008E6CB1" w:rsidRDefault="00405036">
            <w:pPr>
              <w:ind w:left="2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maja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>
            <w:pPr>
              <w:spacing w:line="200" w:lineRule="exact"/>
            </w:pPr>
          </w:p>
          <w:p w:rsidR="008E6CB1" w:rsidRDefault="008E6CB1">
            <w:pPr>
              <w:spacing w:line="200" w:lineRule="exact"/>
            </w:pPr>
          </w:p>
          <w:p w:rsidR="008E6CB1" w:rsidRDefault="008E6CB1">
            <w:pPr>
              <w:spacing w:before="2" w:line="280" w:lineRule="exact"/>
              <w:rPr>
                <w:sz w:val="28"/>
                <w:szCs w:val="28"/>
              </w:rPr>
            </w:pPr>
          </w:p>
          <w:p w:rsidR="008E6CB1" w:rsidRDefault="00405036">
            <w:pPr>
              <w:ind w:left="5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maja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 w:right="65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mpel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maja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sia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</w:p>
          <w:p w:rsidR="008E6CB1" w:rsidRDefault="00405036">
            <w:pPr>
              <w:ind w:left="102"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tahun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sa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ido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uhur K</w:t>
            </w:r>
            <w:r>
              <w:rPr>
                <w:spacing w:val="-1"/>
                <w:sz w:val="24"/>
                <w:szCs w:val="24"/>
              </w:rPr>
              <w:t>eca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bup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rta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t.</w:t>
            </w:r>
          </w:p>
        </w:tc>
      </w:tr>
    </w:tbl>
    <w:p w:rsidR="008E6CB1" w:rsidRDefault="008E6CB1">
      <w:pPr>
        <w:spacing w:before="18" w:line="220" w:lineRule="exact"/>
        <w:rPr>
          <w:sz w:val="22"/>
          <w:szCs w:val="22"/>
        </w:rPr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8E6CB1" w:rsidRDefault="008E6CB1">
      <w:pPr>
        <w:spacing w:before="12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016" w:right="84" w:firstLine="566"/>
        <w:rPr>
          <w:sz w:val="24"/>
          <w:szCs w:val="24"/>
        </w:rPr>
      </w:pPr>
      <w:r>
        <w:rPr>
          <w:sz w:val="24"/>
          <w:szCs w:val="24"/>
        </w:rPr>
        <w:t xml:space="preserve">Untuk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ta  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ini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lain:</w:t>
      </w:r>
    </w:p>
    <w:p w:rsidR="008E6CB1" w:rsidRDefault="00405036">
      <w:pPr>
        <w:spacing w:before="10"/>
        <w:ind w:left="1080"/>
        <w:rPr>
          <w:sz w:val="24"/>
          <w:szCs w:val="24"/>
        </w:rPr>
      </w:pPr>
      <w:r>
        <w:rPr>
          <w:sz w:val="24"/>
          <w:szCs w:val="24"/>
        </w:rPr>
        <w:t>1.  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70" w:lineRule="auto"/>
        <w:ind w:left="1440" w:right="72" w:firstLine="566"/>
        <w:jc w:val="both"/>
        <w:rPr>
          <w:sz w:val="24"/>
          <w:szCs w:val="24"/>
        </w:rPr>
      </w:pP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suatu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obse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lalu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</w:t>
      </w:r>
      <w:r>
        <w:rPr>
          <w:position w:val="11"/>
          <w:sz w:val="16"/>
          <w:szCs w:val="16"/>
        </w:rPr>
        <w:t xml:space="preserve">6    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rga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mati dan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tat.</w:t>
      </w:r>
    </w:p>
    <w:p w:rsidR="008E6CB1" w:rsidRDefault="005422FF">
      <w:pPr>
        <w:spacing w:before="21" w:line="260" w:lineRule="exact"/>
        <w:ind w:left="1080"/>
        <w:rPr>
          <w:sz w:val="24"/>
          <w:szCs w:val="24"/>
        </w:rPr>
      </w:pPr>
      <w:r>
        <w:pict>
          <v:group id="_x0000_s1291" style="position:absolute;left:0;text-align:left;margin-left:113.4pt;margin-top:74.3pt;width:2in;height:0;z-index:-5586;mso-position-horizontal-relative:page" coordorigin="2268,1486" coordsize="2880,0">
            <v:shape id="_x0000_s1292" style="position:absolute;left:2268;top:1486;width:2880;height:0" coordorigin="2268,1486" coordsize="2880,0" path="m2268,1486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2.   An</w:t>
      </w:r>
      <w:r w:rsidR="00405036">
        <w:rPr>
          <w:spacing w:val="-3"/>
          <w:position w:val="-1"/>
          <w:sz w:val="24"/>
          <w:szCs w:val="24"/>
        </w:rPr>
        <w:t>g</w:t>
      </w:r>
      <w:r w:rsidR="00405036">
        <w:rPr>
          <w:spacing w:val="2"/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t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9" w:line="220" w:lineRule="exact"/>
        <w:rPr>
          <w:sz w:val="22"/>
          <w:szCs w:val="22"/>
        </w:rPr>
      </w:pPr>
    </w:p>
    <w:p w:rsidR="008E6CB1" w:rsidRDefault="00405036">
      <w:pPr>
        <w:spacing w:before="44" w:line="240" w:lineRule="exact"/>
        <w:ind w:left="1296"/>
      </w:pPr>
      <w:proofErr w:type="gramStart"/>
      <w:r>
        <w:rPr>
          <w:position w:val="8"/>
          <w:sz w:val="13"/>
          <w:szCs w:val="13"/>
        </w:rPr>
        <w:t>65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position w:val="-1"/>
        </w:rPr>
        <w:t>S</w:t>
      </w:r>
      <w:r>
        <w:rPr>
          <w:spacing w:val="1"/>
          <w:position w:val="-1"/>
        </w:rPr>
        <w:t>u</w:t>
      </w:r>
      <w:r>
        <w:rPr>
          <w:spacing w:val="-1"/>
          <w:position w:val="-1"/>
        </w:rPr>
        <w:t>g</w:t>
      </w:r>
      <w:r>
        <w:rPr>
          <w:spacing w:val="2"/>
          <w:position w:val="-1"/>
        </w:rPr>
        <w:t>i</w:t>
      </w:r>
      <w:r>
        <w:rPr>
          <w:spacing w:val="-4"/>
          <w:position w:val="-1"/>
        </w:rPr>
        <w:t>y</w:t>
      </w:r>
      <w:r>
        <w:rPr>
          <w:spacing w:val="3"/>
          <w:position w:val="-1"/>
        </w:rPr>
        <w:t>o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o</w:t>
      </w:r>
      <w:r>
        <w:rPr>
          <w:position w:val="-1"/>
        </w:rPr>
        <w:t>.</w:t>
      </w:r>
      <w:proofErr w:type="gramEnd"/>
      <w:r>
        <w:rPr>
          <w:spacing w:val="-6"/>
          <w:position w:val="-1"/>
        </w:rPr>
        <w:t xml:space="preserve"> </w:t>
      </w:r>
      <w:r>
        <w:rPr>
          <w:i/>
          <w:spacing w:val="1"/>
          <w:position w:val="-1"/>
        </w:rPr>
        <w:t>S</w:t>
      </w:r>
      <w:r>
        <w:rPr>
          <w:i/>
          <w:position w:val="-1"/>
        </w:rPr>
        <w:t>t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ti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tika</w:t>
      </w:r>
      <w:r>
        <w:rPr>
          <w:i/>
          <w:spacing w:val="-6"/>
          <w:position w:val="-1"/>
        </w:rPr>
        <w:t xml:space="preserve"> </w:t>
      </w:r>
      <w:r>
        <w:rPr>
          <w:i/>
          <w:position w:val="-1"/>
        </w:rPr>
        <w:t>U</w:t>
      </w:r>
      <w:r>
        <w:rPr>
          <w:i/>
          <w:spacing w:val="1"/>
          <w:position w:val="-1"/>
        </w:rPr>
        <w:t>n</w:t>
      </w:r>
      <w:r>
        <w:rPr>
          <w:i/>
          <w:position w:val="-1"/>
        </w:rPr>
        <w:t>t</w:t>
      </w:r>
      <w:r>
        <w:rPr>
          <w:i/>
          <w:spacing w:val="1"/>
          <w:position w:val="-1"/>
        </w:rPr>
        <w:t>u</w:t>
      </w:r>
      <w:r>
        <w:rPr>
          <w:i/>
          <w:position w:val="-1"/>
        </w:rPr>
        <w:t>k</w:t>
      </w:r>
      <w:r>
        <w:rPr>
          <w:i/>
          <w:spacing w:val="-4"/>
          <w:position w:val="-1"/>
        </w:rPr>
        <w:t xml:space="preserve"> </w:t>
      </w:r>
      <w:r>
        <w:rPr>
          <w:i/>
          <w:spacing w:val="-2"/>
          <w:position w:val="-1"/>
        </w:rPr>
        <w:t>P</w:t>
      </w:r>
      <w:r>
        <w:rPr>
          <w:i/>
          <w:position w:val="-1"/>
        </w:rPr>
        <w:t>e</w:t>
      </w:r>
      <w:r>
        <w:rPr>
          <w:i/>
          <w:spacing w:val="1"/>
          <w:position w:val="-1"/>
        </w:rPr>
        <w:t>n</w:t>
      </w:r>
      <w:r>
        <w:rPr>
          <w:i/>
          <w:position w:val="-1"/>
        </w:rPr>
        <w:t>eliti</w:t>
      </w:r>
      <w:r>
        <w:rPr>
          <w:i/>
          <w:spacing w:val="1"/>
          <w:position w:val="-1"/>
        </w:rPr>
        <w:t>a</w:t>
      </w:r>
      <w:r>
        <w:rPr>
          <w:i/>
          <w:spacing w:val="3"/>
          <w:position w:val="-1"/>
        </w:rPr>
        <w:t>n</w:t>
      </w:r>
      <w:r>
        <w:rPr>
          <w:position w:val="-1"/>
        </w:rPr>
        <w:t>.</w:t>
      </w:r>
      <w:r>
        <w:rPr>
          <w:spacing w:val="-8"/>
          <w:position w:val="-1"/>
        </w:rPr>
        <w:t xml:space="preserve"> </w:t>
      </w:r>
      <w:r>
        <w:rPr>
          <w:spacing w:val="1"/>
          <w:position w:val="-1"/>
        </w:rPr>
        <w:t>(B</w:t>
      </w:r>
      <w:r>
        <w:rPr>
          <w:position w:val="-1"/>
        </w:rPr>
        <w:t>a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spacing w:val="-1"/>
          <w:position w:val="-1"/>
        </w:rPr>
        <w:t>ung</w:t>
      </w:r>
      <w:r>
        <w:rPr>
          <w:position w:val="-1"/>
        </w:rPr>
        <w:t>:</w:t>
      </w:r>
      <w:r>
        <w:rPr>
          <w:spacing w:val="-6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2"/>
          <w:position w:val="-1"/>
        </w:rPr>
        <w:t>l</w:t>
      </w:r>
      <w:r>
        <w:rPr>
          <w:spacing w:val="-2"/>
          <w:position w:val="-1"/>
        </w:rPr>
        <w:t>f</w:t>
      </w:r>
      <w:r>
        <w:rPr>
          <w:position w:val="-1"/>
        </w:rPr>
        <w:t>a</w:t>
      </w:r>
      <w:r>
        <w:rPr>
          <w:spacing w:val="1"/>
          <w:position w:val="-1"/>
        </w:rPr>
        <w:t>b</w:t>
      </w:r>
      <w:r>
        <w:rPr>
          <w:position w:val="-1"/>
        </w:rPr>
        <w:t>eta,</w:t>
      </w:r>
      <w:r>
        <w:rPr>
          <w:spacing w:val="-3"/>
          <w:position w:val="-1"/>
        </w:rPr>
        <w:t xml:space="preserve"> </w:t>
      </w:r>
      <w:r>
        <w:rPr>
          <w:spacing w:val="1"/>
          <w:position w:val="-1"/>
        </w:rPr>
        <w:t>200</w:t>
      </w:r>
      <w:r>
        <w:rPr>
          <w:spacing w:val="-1"/>
          <w:position w:val="-1"/>
        </w:rPr>
        <w:t>9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4"/>
          <w:position w:val="-1"/>
        </w:rPr>
        <w:t xml:space="preserve"> 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1"/>
          <w:position w:val="-1"/>
        </w:rPr>
        <w:t>6</w:t>
      </w:r>
      <w:r>
        <w:rPr>
          <w:position w:val="-1"/>
        </w:rPr>
        <w:t>8</w:t>
      </w:r>
    </w:p>
    <w:p w:rsidR="008E6CB1" w:rsidRDefault="00405036">
      <w:pPr>
        <w:spacing w:line="220" w:lineRule="exact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66</w:t>
      </w:r>
      <w:r>
        <w:rPr>
          <w:spacing w:val="16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4"/>
        </w:rPr>
        <w:t>y</w:t>
      </w:r>
      <w:r>
        <w:rPr>
          <w:spacing w:val="3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r>
        <w:t>,</w:t>
      </w:r>
      <w:r>
        <w:rPr>
          <w:spacing w:val="-6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-5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uan</w:t>
      </w:r>
      <w:r>
        <w:rPr>
          <w:i/>
        </w:rPr>
        <w:t>titatif,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</w:t>
      </w:r>
      <w:r>
        <w:rPr>
          <w:i/>
        </w:rPr>
        <w:t>litatif</w:t>
      </w:r>
      <w:r>
        <w:rPr>
          <w:i/>
          <w:spacing w:val="-8"/>
        </w:rPr>
        <w:t xml:space="preserve"> </w:t>
      </w:r>
      <w:r>
        <w:rPr>
          <w:i/>
          <w:spacing w:val="1"/>
        </w:rPr>
        <w:t>da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  <w:spacing w:val="3"/>
        </w:rPr>
        <w:t>R</w:t>
      </w:r>
      <w:r>
        <w:rPr>
          <w:i/>
          <w:spacing w:val="-4"/>
        </w:rPr>
        <w:t>&amp;</w:t>
      </w:r>
      <w:r>
        <w:rPr>
          <w:i/>
          <w:spacing w:val="5"/>
        </w:rPr>
        <w:t>D</w:t>
      </w:r>
      <w:proofErr w:type="gramStart"/>
      <w:r>
        <w:t>,</w:t>
      </w:r>
      <w:r>
        <w:rPr>
          <w:spacing w:val="-1"/>
        </w:rPr>
        <w:t>h</w:t>
      </w:r>
      <w:proofErr w:type="gramEnd"/>
      <w:r>
        <w:t>.</w:t>
      </w:r>
      <w:r>
        <w:rPr>
          <w:spacing w:val="-5"/>
        </w:rPr>
        <w:t xml:space="preserve"> </w:t>
      </w:r>
      <w:r>
        <w:rPr>
          <w:spacing w:val="1"/>
        </w:rPr>
        <w:t>145</w:t>
      </w:r>
      <w:r>
        <w:t>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71" w:lineRule="auto"/>
        <w:ind w:left="1440" w:right="72" w:firstLine="56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Kuision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rtulis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info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 lapo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4"/>
          <w:sz w:val="24"/>
          <w:szCs w:val="24"/>
        </w:rPr>
        <w:t>i</w:t>
      </w:r>
      <w:r>
        <w:rPr>
          <w:spacing w:val="1"/>
          <w:position w:val="11"/>
          <w:sz w:val="16"/>
          <w:szCs w:val="16"/>
        </w:rPr>
        <w:t>67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rtutup, maksu</w:t>
      </w:r>
      <w:r>
        <w:rPr>
          <w:spacing w:val="2"/>
          <w:sz w:val="24"/>
          <w:szCs w:val="24"/>
        </w:rPr>
        <w:t>dn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wa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dia.</w:t>
      </w:r>
      <w:r>
        <w:rPr>
          <w:spacing w:val="59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teknis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metode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sien,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2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oses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19"/>
        <w:ind w:left="1080"/>
        <w:rPr>
          <w:sz w:val="24"/>
          <w:szCs w:val="24"/>
        </w:rPr>
      </w:pPr>
      <w:r>
        <w:rPr>
          <w:sz w:val="24"/>
          <w:szCs w:val="24"/>
        </w:rPr>
        <w:t>3.   Dokument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440" w:right="77" w:firstLine="566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kup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doku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n- dokumen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ra.</w:t>
      </w:r>
    </w:p>
    <w:p w:rsidR="008E6CB1" w:rsidRDefault="008E6CB1">
      <w:pPr>
        <w:spacing w:before="11" w:line="280" w:lineRule="exact"/>
        <w:rPr>
          <w:sz w:val="28"/>
          <w:szCs w:val="28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Val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itas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itas 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ind w:left="948"/>
        <w:rPr>
          <w:sz w:val="24"/>
          <w:szCs w:val="24"/>
        </w:rPr>
      </w:pPr>
      <w:r>
        <w:rPr>
          <w:sz w:val="24"/>
          <w:szCs w:val="24"/>
        </w:rPr>
        <w:t>1.   Uji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spacing w:line="464" w:lineRule="auto"/>
        <w:ind w:left="1308" w:right="78" w:firstLine="698"/>
        <w:jc w:val="both"/>
        <w:rPr>
          <w:sz w:val="16"/>
          <w:szCs w:val="16"/>
        </w:rPr>
      </w:pPr>
      <w:proofErr w:type="gram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nstrum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  (m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ukur) 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d.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rti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iukur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68</w:t>
      </w:r>
    </w:p>
    <w:p w:rsidR="008E6CB1" w:rsidRDefault="00405036">
      <w:pPr>
        <w:spacing w:line="180" w:lineRule="exact"/>
        <w:ind w:left="2881"/>
        <w:rPr>
          <w:rFonts w:ascii="Symbol" w:eastAsia="Symbol" w:hAnsi="Symbol" w:cs="Symbol"/>
          <w:sz w:val="32"/>
          <w:szCs w:val="32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i/>
          <w:position w:val="-7"/>
          <w:sz w:val="24"/>
          <w:szCs w:val="24"/>
        </w:rPr>
        <w:t>N</w:t>
      </w:r>
      <w:r>
        <w:rPr>
          <w:i/>
          <w:spacing w:val="-5"/>
          <w:position w:val="-7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7"/>
          <w:sz w:val="24"/>
          <w:szCs w:val="24"/>
        </w:rPr>
        <w:t></w:t>
      </w:r>
      <w:r>
        <w:rPr>
          <w:spacing w:val="-16"/>
          <w:position w:val="-7"/>
          <w:sz w:val="24"/>
          <w:szCs w:val="24"/>
        </w:rPr>
        <w:t xml:space="preserve"> </w:t>
      </w:r>
      <w:r>
        <w:rPr>
          <w:i/>
          <w:spacing w:val="-6"/>
          <w:position w:val="-7"/>
          <w:sz w:val="24"/>
          <w:szCs w:val="24"/>
        </w:rPr>
        <w:t>x</w:t>
      </w:r>
      <w:r>
        <w:rPr>
          <w:i/>
          <w:position w:val="-7"/>
          <w:sz w:val="24"/>
          <w:szCs w:val="24"/>
        </w:rPr>
        <w:t>y</w:t>
      </w:r>
      <w:r>
        <w:rPr>
          <w:i/>
          <w:spacing w:val="-3"/>
          <w:position w:val="-7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7"/>
          <w:sz w:val="24"/>
          <w:szCs w:val="24"/>
        </w:rPr>
        <w:t></w:t>
      </w:r>
      <w:r>
        <w:rPr>
          <w:spacing w:val="-19"/>
          <w:position w:val="-7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6"/>
          <w:w w:val="74"/>
          <w:position w:val="-7"/>
          <w:sz w:val="32"/>
          <w:szCs w:val="32"/>
        </w:rPr>
        <w:t></w:t>
      </w:r>
      <w:r>
        <w:rPr>
          <w:rFonts w:ascii="Symbol" w:eastAsia="Symbol" w:hAnsi="Symbol" w:cs="Symbol"/>
          <w:w w:val="101"/>
          <w:position w:val="-7"/>
          <w:sz w:val="24"/>
          <w:szCs w:val="24"/>
        </w:rPr>
        <w:t></w:t>
      </w:r>
      <w:r>
        <w:rPr>
          <w:spacing w:val="-18"/>
          <w:position w:val="-7"/>
          <w:sz w:val="24"/>
          <w:szCs w:val="24"/>
        </w:rPr>
        <w:t xml:space="preserve"> </w:t>
      </w:r>
      <w:r>
        <w:rPr>
          <w:i/>
          <w:spacing w:val="10"/>
          <w:w w:val="88"/>
          <w:position w:val="-7"/>
          <w:sz w:val="24"/>
          <w:szCs w:val="24"/>
        </w:rPr>
        <w:t>x</w:t>
      </w:r>
      <w:r>
        <w:rPr>
          <w:rFonts w:ascii="Symbol" w:eastAsia="Symbol" w:hAnsi="Symbol" w:cs="Symbol"/>
          <w:spacing w:val="-16"/>
          <w:w w:val="88"/>
          <w:position w:val="-7"/>
          <w:sz w:val="32"/>
          <w:szCs w:val="32"/>
        </w:rPr>
        <w:t></w:t>
      </w:r>
      <w:r>
        <w:rPr>
          <w:rFonts w:ascii="Symbol" w:eastAsia="Symbol" w:hAnsi="Symbol" w:cs="Symbol"/>
          <w:spacing w:val="-5"/>
          <w:w w:val="88"/>
          <w:position w:val="-7"/>
          <w:sz w:val="32"/>
          <w:szCs w:val="32"/>
        </w:rPr>
        <w:t></w:t>
      </w:r>
      <w:r>
        <w:rPr>
          <w:rFonts w:ascii="Symbol" w:eastAsia="Symbol" w:hAnsi="Symbol" w:cs="Symbol"/>
          <w:w w:val="88"/>
          <w:position w:val="-7"/>
          <w:sz w:val="24"/>
          <w:szCs w:val="24"/>
        </w:rPr>
        <w:t></w:t>
      </w:r>
      <w:r>
        <w:rPr>
          <w:spacing w:val="5"/>
          <w:w w:val="88"/>
          <w:position w:val="-7"/>
          <w:sz w:val="24"/>
          <w:szCs w:val="24"/>
        </w:rPr>
        <w:t xml:space="preserve"> </w:t>
      </w:r>
      <w:r>
        <w:rPr>
          <w:i/>
          <w:spacing w:val="15"/>
          <w:w w:val="101"/>
          <w:position w:val="-7"/>
          <w:sz w:val="24"/>
          <w:szCs w:val="24"/>
        </w:rPr>
        <w:t>y</w:t>
      </w:r>
      <w:r>
        <w:rPr>
          <w:rFonts w:ascii="Symbol" w:eastAsia="Symbol" w:hAnsi="Symbol" w:cs="Symbol"/>
          <w:w w:val="74"/>
          <w:position w:val="-7"/>
          <w:sz w:val="32"/>
          <w:szCs w:val="32"/>
        </w:rPr>
        <w:t></w:t>
      </w:r>
    </w:p>
    <w:p w:rsidR="008E6CB1" w:rsidRDefault="00405036">
      <w:pPr>
        <w:spacing w:line="240" w:lineRule="exact"/>
        <w:jc w:val="right"/>
        <w:rPr>
          <w:sz w:val="24"/>
          <w:szCs w:val="24"/>
        </w:rPr>
      </w:pPr>
      <w:r>
        <w:rPr>
          <w:spacing w:val="1"/>
          <w:position w:val="1"/>
          <w:sz w:val="24"/>
          <w:szCs w:val="24"/>
        </w:rPr>
        <w:lastRenderedPageBreak/>
        <w:t>R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y</w:t>
      </w:r>
      <w:r>
        <w:rPr>
          <w:spacing w:val="19"/>
          <w:position w:val="-2"/>
          <w:sz w:val="16"/>
          <w:szCs w:val="16"/>
        </w:rPr>
        <w:t xml:space="preserve"> </w:t>
      </w:r>
      <w:r>
        <w:rPr>
          <w:position w:val="1"/>
          <w:sz w:val="24"/>
          <w:szCs w:val="24"/>
        </w:rPr>
        <w:t>=</w:t>
      </w:r>
    </w:p>
    <w:p w:rsidR="008E6CB1" w:rsidRDefault="00405036">
      <w:pPr>
        <w:spacing w:before="2" w:line="100" w:lineRule="exact"/>
        <w:rPr>
          <w:sz w:val="11"/>
          <w:szCs w:val="11"/>
        </w:rPr>
      </w:pPr>
      <w:r>
        <w:br w:type="column"/>
      </w:r>
    </w:p>
    <w:p w:rsidR="008E6CB1" w:rsidRDefault="005422FF">
      <w:pPr>
        <w:spacing w:line="360" w:lineRule="exact"/>
        <w:rPr>
          <w:sz w:val="24"/>
          <w:szCs w:val="24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1823" w:space="345"/>
            <w:col w:w="6492"/>
          </w:cols>
        </w:sectPr>
      </w:pPr>
      <w:r>
        <w:pict>
          <v:group id="_x0000_s1285" style="position:absolute;margin-left:184.45pt;margin-top:.5pt;width:177.45pt;height:19.25pt;z-index:-5585;mso-position-horizontal-relative:page" coordorigin="3689,10" coordsize="3549,385">
            <v:shape id="_x0000_s1290" style="position:absolute;left:3719;top:265;width:30;height:18" coordorigin="3719,265" coordsize="30,18" path="m3719,284r30,-19e" filled="f" strokeweight=".17314mm">
              <v:path arrowok="t"/>
            </v:shape>
            <v:shape id="_x0000_s1289" style="position:absolute;left:3749;top:271;width:44;height:114" coordorigin="3749,271" coordsize="44,114" path="m3749,271r44,114e" filled="f" strokeweight=".35344mm">
              <v:path arrowok="t"/>
            </v:shape>
            <v:shape id="_x0000_s1288" style="position:absolute;left:3798;top:58;width:58;height:327" coordorigin="3798,58" coordsize="58,327" path="m3798,385l3856,58e" filled="f" strokeweight=".17231mm">
              <v:path arrowok="t"/>
            </v:shape>
            <v:shape id="_x0000_s1287" style="position:absolute;left:3856;top:58;width:961;height:0" coordorigin="3856,58" coordsize="961,0" path="m3856,58r961,e" filled="f" strokeweight=".17344mm">
              <v:path arrowok="t"/>
            </v:shape>
            <v:shape id="_x0000_s1286" style="position:absolute;left:3694;top:15;width:3539;height:0" coordorigin="3694,15" coordsize="3539,0" path="m3694,15r3539,e" filled="f" strokeweight=".17344mm">
              <v:path arrowok="t"/>
            </v:shape>
            <w10:wrap anchorx="page"/>
          </v:group>
        </w:pict>
      </w:r>
      <w:r w:rsidR="00405036">
        <w:rPr>
          <w:spacing w:val="2"/>
          <w:position w:val="-2"/>
          <w:sz w:val="24"/>
          <w:szCs w:val="24"/>
        </w:rPr>
        <w:t>{</w:t>
      </w:r>
      <w:r w:rsidR="00405036">
        <w:rPr>
          <w:i/>
          <w:position w:val="-2"/>
          <w:sz w:val="24"/>
          <w:szCs w:val="24"/>
        </w:rPr>
        <w:t>N</w:t>
      </w:r>
      <w:r w:rsidR="00405036">
        <w:rPr>
          <w:i/>
          <w:spacing w:val="-4"/>
          <w:position w:val="-2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position w:val="-2"/>
          <w:sz w:val="24"/>
          <w:szCs w:val="24"/>
        </w:rPr>
        <w:t></w:t>
      </w:r>
      <w:r w:rsidR="00405036">
        <w:rPr>
          <w:spacing w:val="-16"/>
          <w:position w:val="-2"/>
          <w:sz w:val="24"/>
          <w:szCs w:val="24"/>
        </w:rPr>
        <w:t xml:space="preserve"> </w:t>
      </w:r>
      <w:r w:rsidR="00405036">
        <w:rPr>
          <w:i/>
          <w:w w:val="101"/>
          <w:position w:val="-2"/>
          <w:sz w:val="24"/>
          <w:szCs w:val="24"/>
        </w:rPr>
        <w:t>x</w:t>
      </w:r>
      <w:r w:rsidR="00405036">
        <w:rPr>
          <w:i/>
          <w:spacing w:val="-40"/>
          <w:position w:val="-2"/>
          <w:sz w:val="24"/>
          <w:szCs w:val="24"/>
        </w:rPr>
        <w:t xml:space="preserve"> </w:t>
      </w:r>
      <w:proofErr w:type="gramStart"/>
      <w:r w:rsidR="00405036">
        <w:rPr>
          <w:position w:val="9"/>
          <w:sz w:val="14"/>
          <w:szCs w:val="14"/>
        </w:rPr>
        <w:t xml:space="preserve">2 </w:t>
      </w:r>
      <w:r w:rsidR="00405036">
        <w:rPr>
          <w:spacing w:val="8"/>
          <w:position w:val="9"/>
          <w:sz w:val="14"/>
          <w:szCs w:val="14"/>
        </w:rPr>
        <w:t xml:space="preserve"> </w:t>
      </w:r>
      <w:r w:rsidR="00405036">
        <w:rPr>
          <w:rFonts w:ascii="Symbol" w:eastAsia="Symbol" w:hAnsi="Symbol" w:cs="Symbol"/>
          <w:w w:val="101"/>
          <w:position w:val="-2"/>
          <w:sz w:val="24"/>
          <w:szCs w:val="24"/>
        </w:rPr>
        <w:t></w:t>
      </w:r>
      <w:proofErr w:type="gramEnd"/>
      <w:r w:rsidR="00405036">
        <w:rPr>
          <w:spacing w:val="-41"/>
          <w:position w:val="-2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spacing w:val="-6"/>
          <w:w w:val="74"/>
          <w:position w:val="-2"/>
          <w:sz w:val="32"/>
          <w:szCs w:val="32"/>
        </w:rPr>
        <w:t></w:t>
      </w:r>
      <w:r w:rsidR="00405036">
        <w:rPr>
          <w:rFonts w:ascii="Symbol" w:eastAsia="Symbol" w:hAnsi="Symbol" w:cs="Symbol"/>
          <w:w w:val="101"/>
          <w:position w:val="-2"/>
          <w:sz w:val="24"/>
          <w:szCs w:val="24"/>
        </w:rPr>
        <w:t></w:t>
      </w:r>
      <w:r w:rsidR="00405036">
        <w:rPr>
          <w:spacing w:val="-18"/>
          <w:position w:val="-2"/>
          <w:sz w:val="24"/>
          <w:szCs w:val="24"/>
        </w:rPr>
        <w:t xml:space="preserve"> </w:t>
      </w:r>
      <w:r w:rsidR="00405036">
        <w:rPr>
          <w:i/>
          <w:spacing w:val="11"/>
          <w:w w:val="101"/>
          <w:position w:val="-2"/>
          <w:sz w:val="24"/>
          <w:szCs w:val="24"/>
        </w:rPr>
        <w:t>x</w:t>
      </w:r>
      <w:r w:rsidR="00405036">
        <w:rPr>
          <w:rFonts w:ascii="Symbol" w:eastAsia="Symbol" w:hAnsi="Symbol" w:cs="Symbol"/>
          <w:spacing w:val="-1"/>
          <w:w w:val="74"/>
          <w:position w:val="-2"/>
          <w:sz w:val="32"/>
          <w:szCs w:val="32"/>
        </w:rPr>
        <w:t></w:t>
      </w:r>
      <w:r w:rsidR="00405036">
        <w:rPr>
          <w:w w:val="101"/>
          <w:position w:val="11"/>
          <w:sz w:val="14"/>
          <w:szCs w:val="14"/>
        </w:rPr>
        <w:t>2</w:t>
      </w:r>
      <w:r w:rsidR="00405036">
        <w:rPr>
          <w:spacing w:val="-17"/>
          <w:position w:val="11"/>
          <w:sz w:val="14"/>
          <w:szCs w:val="14"/>
        </w:rPr>
        <w:t xml:space="preserve"> </w:t>
      </w:r>
      <w:r w:rsidR="00405036">
        <w:rPr>
          <w:spacing w:val="-2"/>
          <w:position w:val="-2"/>
          <w:sz w:val="24"/>
          <w:szCs w:val="24"/>
        </w:rPr>
        <w:t>}</w:t>
      </w:r>
      <w:r w:rsidR="00405036">
        <w:rPr>
          <w:spacing w:val="2"/>
          <w:position w:val="-2"/>
          <w:sz w:val="24"/>
          <w:szCs w:val="24"/>
        </w:rPr>
        <w:t>{</w:t>
      </w:r>
      <w:r w:rsidR="00405036">
        <w:rPr>
          <w:i/>
          <w:position w:val="-2"/>
          <w:sz w:val="24"/>
          <w:szCs w:val="24"/>
        </w:rPr>
        <w:t>N</w:t>
      </w:r>
      <w:r w:rsidR="00405036">
        <w:rPr>
          <w:i/>
          <w:spacing w:val="-3"/>
          <w:position w:val="-2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position w:val="-2"/>
          <w:sz w:val="24"/>
          <w:szCs w:val="24"/>
        </w:rPr>
        <w:t></w:t>
      </w:r>
      <w:r w:rsidR="00405036">
        <w:rPr>
          <w:spacing w:val="-4"/>
          <w:position w:val="-2"/>
          <w:sz w:val="24"/>
          <w:szCs w:val="24"/>
        </w:rPr>
        <w:t xml:space="preserve"> </w:t>
      </w:r>
      <w:r w:rsidR="00405036">
        <w:rPr>
          <w:i/>
          <w:w w:val="101"/>
          <w:position w:val="-2"/>
          <w:sz w:val="24"/>
          <w:szCs w:val="24"/>
        </w:rPr>
        <w:t>y</w:t>
      </w:r>
      <w:r w:rsidR="00405036">
        <w:rPr>
          <w:i/>
          <w:spacing w:val="-36"/>
          <w:position w:val="-2"/>
          <w:sz w:val="24"/>
          <w:szCs w:val="24"/>
        </w:rPr>
        <w:t xml:space="preserve"> </w:t>
      </w:r>
      <w:proofErr w:type="gramStart"/>
      <w:r w:rsidR="00405036">
        <w:rPr>
          <w:position w:val="9"/>
          <w:sz w:val="14"/>
          <w:szCs w:val="14"/>
        </w:rPr>
        <w:t xml:space="preserve">2 </w:t>
      </w:r>
      <w:r w:rsidR="00405036">
        <w:rPr>
          <w:spacing w:val="8"/>
          <w:position w:val="9"/>
          <w:sz w:val="14"/>
          <w:szCs w:val="14"/>
        </w:rPr>
        <w:t xml:space="preserve"> </w:t>
      </w:r>
      <w:r w:rsidR="00405036">
        <w:rPr>
          <w:rFonts w:ascii="Symbol" w:eastAsia="Symbol" w:hAnsi="Symbol" w:cs="Symbol"/>
          <w:position w:val="-2"/>
          <w:sz w:val="24"/>
          <w:szCs w:val="24"/>
        </w:rPr>
        <w:t></w:t>
      </w:r>
      <w:proofErr w:type="gramEnd"/>
      <w:r w:rsidR="00405036">
        <w:rPr>
          <w:spacing w:val="-19"/>
          <w:position w:val="-2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spacing w:val="-6"/>
          <w:w w:val="74"/>
          <w:position w:val="-2"/>
          <w:sz w:val="32"/>
          <w:szCs w:val="32"/>
        </w:rPr>
        <w:t></w:t>
      </w:r>
      <w:r w:rsidR="00405036">
        <w:rPr>
          <w:rFonts w:ascii="Symbol" w:eastAsia="Symbol" w:hAnsi="Symbol" w:cs="Symbol"/>
          <w:w w:val="101"/>
          <w:position w:val="-2"/>
          <w:sz w:val="24"/>
          <w:szCs w:val="24"/>
        </w:rPr>
        <w:t></w:t>
      </w:r>
      <w:r w:rsidR="00405036">
        <w:rPr>
          <w:spacing w:val="-6"/>
          <w:position w:val="-2"/>
          <w:sz w:val="24"/>
          <w:szCs w:val="24"/>
        </w:rPr>
        <w:t xml:space="preserve"> </w:t>
      </w:r>
      <w:r w:rsidR="00405036">
        <w:rPr>
          <w:i/>
          <w:spacing w:val="15"/>
          <w:w w:val="101"/>
          <w:position w:val="-2"/>
          <w:sz w:val="24"/>
          <w:szCs w:val="24"/>
        </w:rPr>
        <w:t>y</w:t>
      </w:r>
      <w:r w:rsidR="00405036">
        <w:rPr>
          <w:rFonts w:ascii="Symbol" w:eastAsia="Symbol" w:hAnsi="Symbol" w:cs="Symbol"/>
          <w:spacing w:val="-1"/>
          <w:w w:val="74"/>
          <w:position w:val="-2"/>
          <w:sz w:val="32"/>
          <w:szCs w:val="32"/>
        </w:rPr>
        <w:t></w:t>
      </w:r>
      <w:r w:rsidR="00405036">
        <w:rPr>
          <w:w w:val="101"/>
          <w:position w:val="11"/>
          <w:sz w:val="14"/>
          <w:szCs w:val="14"/>
        </w:rPr>
        <w:t>2</w:t>
      </w:r>
      <w:r w:rsidR="00405036">
        <w:rPr>
          <w:spacing w:val="-18"/>
          <w:position w:val="11"/>
          <w:sz w:val="14"/>
          <w:szCs w:val="14"/>
        </w:rPr>
        <w:t xml:space="preserve"> </w:t>
      </w:r>
      <w:r w:rsidR="00405036">
        <w:rPr>
          <w:w w:val="101"/>
          <w:position w:val="-2"/>
          <w:sz w:val="24"/>
          <w:szCs w:val="24"/>
        </w:rPr>
        <w:t>}</w:t>
      </w:r>
    </w:p>
    <w:p w:rsidR="008E6CB1" w:rsidRDefault="008E6CB1">
      <w:pPr>
        <w:spacing w:before="1" w:line="180" w:lineRule="exact"/>
        <w:rPr>
          <w:sz w:val="19"/>
          <w:szCs w:val="19"/>
        </w:rPr>
      </w:pPr>
    </w:p>
    <w:p w:rsidR="008E6CB1" w:rsidRDefault="00405036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8E6CB1" w:rsidRDefault="008E6CB1">
      <w:pPr>
        <w:spacing w:before="5" w:line="120" w:lineRule="exact"/>
        <w:rPr>
          <w:sz w:val="13"/>
          <w:szCs w:val="13"/>
        </w:rPr>
      </w:pPr>
    </w:p>
    <w:p w:rsidR="008E6CB1" w:rsidRDefault="005422FF">
      <w:pPr>
        <w:spacing w:line="260" w:lineRule="exact"/>
        <w:ind w:left="1308"/>
        <w:rPr>
          <w:sz w:val="24"/>
          <w:szCs w:val="24"/>
        </w:rPr>
      </w:pPr>
      <w:r>
        <w:pict>
          <v:group id="_x0000_s1283" style="position:absolute;left:0;text-align:left;margin-left:113.4pt;margin-top:27.15pt;width:2in;height:0;z-index:-5584;mso-position-horizontal-relative:page" coordorigin="2268,543" coordsize="2880,0">
            <v:shape id="_x0000_s1284" style="position:absolute;left:2268;top:543;width:2880;height:0" coordorigin="2268,543" coordsize="2880,0" path="m2268,543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 xml:space="preserve">X          </w:t>
      </w:r>
      <w:r w:rsidR="00405036">
        <w:rPr>
          <w:spacing w:val="7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=</w:t>
      </w:r>
      <w:r w:rsidR="00405036">
        <w:rPr>
          <w:spacing w:val="-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V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ri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l beb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</w:t>
      </w:r>
    </w:p>
    <w:p w:rsidR="008E6CB1" w:rsidRDefault="008E6CB1">
      <w:pPr>
        <w:spacing w:before="5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  <w:sectPr w:rsidR="008E6CB1">
          <w:type w:val="continuous"/>
          <w:pgSz w:w="11920" w:h="16860"/>
          <w:pgMar w:top="980" w:right="1580" w:bottom="280" w:left="1680" w:header="720" w:footer="720" w:gutter="0"/>
          <w:cols w:space="720"/>
        </w:sectPr>
      </w:pPr>
    </w:p>
    <w:p w:rsidR="008E6CB1" w:rsidRDefault="008E6CB1">
      <w:pPr>
        <w:spacing w:before="10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588" w:right="-50"/>
      </w:pPr>
      <w:r>
        <w:rPr>
          <w:spacing w:val="-1"/>
        </w:rPr>
        <w:t>h</w:t>
      </w:r>
      <w:r>
        <w:t xml:space="preserve">. </w:t>
      </w:r>
      <w:r>
        <w:rPr>
          <w:spacing w:val="1"/>
        </w:rPr>
        <w:t>17</w:t>
      </w:r>
      <w:r>
        <w:t>3</w:t>
      </w:r>
    </w:p>
    <w:p w:rsidR="008E6CB1" w:rsidRDefault="00405036">
      <w:pPr>
        <w:spacing w:before="44" w:line="240" w:lineRule="exact"/>
      </w:pPr>
      <w:r>
        <w:br w:type="column"/>
      </w:r>
      <w:r>
        <w:rPr>
          <w:position w:val="8"/>
          <w:sz w:val="13"/>
          <w:szCs w:val="13"/>
        </w:rPr>
        <w:lastRenderedPageBreak/>
        <w:t>67</w:t>
      </w:r>
      <w:r>
        <w:rPr>
          <w:spacing w:val="16"/>
          <w:position w:val="8"/>
          <w:sz w:val="13"/>
          <w:szCs w:val="13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1"/>
          <w:position w:val="-1"/>
        </w:rPr>
        <w:t>r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k</w:t>
      </w:r>
      <w:r>
        <w:rPr>
          <w:spacing w:val="1"/>
          <w:position w:val="-1"/>
        </w:rPr>
        <w:t>u</w:t>
      </w:r>
      <w:r>
        <w:rPr>
          <w:spacing w:val="-1"/>
          <w:position w:val="-1"/>
        </w:rPr>
        <w:t>n</w:t>
      </w:r>
      <w:r>
        <w:rPr>
          <w:position w:val="-1"/>
        </w:rPr>
        <w:t>t</w:t>
      </w:r>
      <w:r>
        <w:rPr>
          <w:spacing w:val="1"/>
          <w:position w:val="-1"/>
        </w:rPr>
        <w:t>o</w:t>
      </w:r>
      <w:proofErr w:type="gramStart"/>
      <w:r>
        <w:rPr>
          <w:position w:val="-1"/>
        </w:rPr>
        <w:t>,</w:t>
      </w:r>
      <w:r>
        <w:rPr>
          <w:spacing w:val="2"/>
          <w:position w:val="-1"/>
        </w:rPr>
        <w:t>P</w:t>
      </w:r>
      <w:r>
        <w:rPr>
          <w:spacing w:val="1"/>
          <w:position w:val="-1"/>
        </w:rPr>
        <w:t>ro</w:t>
      </w:r>
      <w:r>
        <w:rPr>
          <w:spacing w:val="-1"/>
          <w:position w:val="-1"/>
        </w:rPr>
        <w:t>s</w:t>
      </w:r>
      <w:r>
        <w:rPr>
          <w:position w:val="-1"/>
        </w:rPr>
        <w:t>e</w:t>
      </w:r>
      <w:r>
        <w:rPr>
          <w:spacing w:val="4"/>
          <w:position w:val="-1"/>
        </w:rPr>
        <w:t>d</w:t>
      </w:r>
      <w:r>
        <w:rPr>
          <w:spacing w:val="-1"/>
          <w:position w:val="-1"/>
        </w:rPr>
        <w:t>u</w:t>
      </w:r>
      <w:r>
        <w:rPr>
          <w:position w:val="-1"/>
        </w:rPr>
        <w:t>r</w:t>
      </w:r>
      <w:proofErr w:type="gramEnd"/>
      <w:r>
        <w:rPr>
          <w:spacing w:val="-14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e</w:t>
      </w:r>
      <w:r>
        <w:rPr>
          <w:spacing w:val="-1"/>
          <w:position w:val="-1"/>
        </w:rPr>
        <w:t>n</w:t>
      </w:r>
      <w:r>
        <w:rPr>
          <w:position w:val="-1"/>
        </w:rPr>
        <w:t>elitian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S</w:t>
      </w:r>
      <w:r>
        <w:rPr>
          <w:spacing w:val="-2"/>
          <w:position w:val="-1"/>
        </w:rPr>
        <w:t>u</w:t>
      </w:r>
      <w:r>
        <w:rPr>
          <w:position w:val="-1"/>
        </w:rPr>
        <w:t>a</w:t>
      </w:r>
      <w:r>
        <w:rPr>
          <w:spacing w:val="2"/>
          <w:position w:val="-1"/>
        </w:rPr>
        <w:t>t</w:t>
      </w:r>
      <w:r>
        <w:rPr>
          <w:position w:val="-1"/>
        </w:rPr>
        <w:t>u</w:t>
      </w:r>
      <w:r>
        <w:rPr>
          <w:spacing w:val="-6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e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position w:val="-1"/>
        </w:rPr>
        <w:t>e</w:t>
      </w:r>
      <w:r>
        <w:rPr>
          <w:spacing w:val="-1"/>
          <w:position w:val="-1"/>
        </w:rPr>
        <w:t>k</w:t>
      </w:r>
      <w:r>
        <w:rPr>
          <w:position w:val="-1"/>
        </w:rPr>
        <w:t>at</w:t>
      </w:r>
      <w:r>
        <w:rPr>
          <w:spacing w:val="3"/>
          <w:position w:val="-1"/>
        </w:rPr>
        <w:t>a</w:t>
      </w:r>
      <w:r>
        <w:rPr>
          <w:position w:val="-1"/>
        </w:rPr>
        <w:t>n</w:t>
      </w:r>
      <w:r>
        <w:rPr>
          <w:spacing w:val="-10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spacing w:val="1"/>
          <w:position w:val="-1"/>
        </w:rPr>
        <w:t>r</w:t>
      </w:r>
      <w:r>
        <w:rPr>
          <w:position w:val="-1"/>
        </w:rPr>
        <w:t>a</w:t>
      </w:r>
      <w:r>
        <w:rPr>
          <w:spacing w:val="-1"/>
          <w:position w:val="-1"/>
        </w:rPr>
        <w:t>k</w:t>
      </w:r>
      <w:r>
        <w:rPr>
          <w:position w:val="-1"/>
        </w:rPr>
        <w:t>ti</w:t>
      </w:r>
      <w:r>
        <w:rPr>
          <w:spacing w:val="-2"/>
          <w:position w:val="-1"/>
        </w:rPr>
        <w:t>k</w:t>
      </w:r>
      <w:r>
        <w:rPr>
          <w:spacing w:val="3"/>
          <w:position w:val="-1"/>
        </w:rPr>
        <w:t>,</w:t>
      </w:r>
      <w:r>
        <w:rPr>
          <w:spacing w:val="-1"/>
          <w:position w:val="-1"/>
        </w:rPr>
        <w:t>h</w:t>
      </w:r>
      <w:r>
        <w:rPr>
          <w:position w:val="-1"/>
        </w:rPr>
        <w:t>.</w:t>
      </w:r>
      <w:r>
        <w:rPr>
          <w:spacing w:val="1"/>
          <w:position w:val="-1"/>
        </w:rPr>
        <w:t>194</w:t>
      </w:r>
      <w:r>
        <w:rPr>
          <w:position w:val="-1"/>
        </w:rPr>
        <w:t>.</w:t>
      </w:r>
    </w:p>
    <w:p w:rsidR="008E6CB1" w:rsidRDefault="00405036">
      <w:pPr>
        <w:spacing w:line="220" w:lineRule="exact"/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1088" w:space="208"/>
            <w:col w:w="7364"/>
          </w:cols>
        </w:sectPr>
      </w:pPr>
      <w:r>
        <w:rPr>
          <w:position w:val="9"/>
          <w:sz w:val="13"/>
          <w:szCs w:val="13"/>
        </w:rPr>
        <w:t>68</w:t>
      </w:r>
      <w:r>
        <w:rPr>
          <w:spacing w:val="26"/>
          <w:position w:val="9"/>
          <w:sz w:val="13"/>
          <w:szCs w:val="1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4"/>
        </w:rPr>
        <w:t>y</w:t>
      </w:r>
      <w:r>
        <w:rPr>
          <w:spacing w:val="3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r>
        <w:t>,</w:t>
      </w:r>
      <w:r>
        <w:rPr>
          <w:spacing w:val="4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</w:t>
      </w:r>
      <w:r>
        <w:rPr>
          <w:i/>
        </w:rPr>
        <w:t>e</w:t>
      </w:r>
      <w:r>
        <w:rPr>
          <w:i/>
          <w:spacing w:val="4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i/>
          <w:spacing w:val="-1"/>
        </w:rPr>
        <w:t>K</w:t>
      </w:r>
      <w:r>
        <w:rPr>
          <w:i/>
          <w:spacing w:val="1"/>
        </w:rPr>
        <w:t>uan</w:t>
      </w:r>
      <w:r>
        <w:rPr>
          <w:i/>
        </w:rPr>
        <w:t xml:space="preserve">titatif </w:t>
      </w:r>
      <w:r>
        <w:rPr>
          <w:i/>
          <w:spacing w:val="-1"/>
        </w:rPr>
        <w:t>K</w:t>
      </w:r>
      <w:r>
        <w:rPr>
          <w:i/>
          <w:spacing w:val="1"/>
        </w:rPr>
        <w:t>ua</w:t>
      </w:r>
      <w:r>
        <w:rPr>
          <w:i/>
        </w:rPr>
        <w:t>litatif</w:t>
      </w:r>
      <w:r>
        <w:rPr>
          <w:i/>
          <w:spacing w:val="1"/>
        </w:rPr>
        <w:t xml:space="preserve"> </w:t>
      </w:r>
      <w:r>
        <w:rPr>
          <w:i/>
        </w:rPr>
        <w:t>R</w:t>
      </w:r>
      <w:r>
        <w:rPr>
          <w:i/>
          <w:spacing w:val="14"/>
        </w:rPr>
        <w:t xml:space="preserve"> </w:t>
      </w:r>
      <w:r>
        <w:rPr>
          <w:i/>
        </w:rPr>
        <w:t>&amp;</w:t>
      </w:r>
      <w:r>
        <w:rPr>
          <w:i/>
          <w:spacing w:val="2"/>
        </w:rPr>
        <w:t xml:space="preserve"> </w:t>
      </w:r>
      <w:r>
        <w:rPr>
          <w:i/>
          <w:spacing w:val="5"/>
        </w:rPr>
        <w:t>D</w:t>
      </w:r>
      <w:r>
        <w:t>.</w:t>
      </w:r>
      <w:r>
        <w:rPr>
          <w:spacing w:val="11"/>
        </w:rPr>
        <w:t xml:space="preserve"> </w:t>
      </w:r>
      <w:r>
        <w:rPr>
          <w:spacing w:val="1"/>
        </w:rPr>
        <w:t>(B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2"/>
        </w:rPr>
        <w:t>f</w:t>
      </w:r>
      <w:r>
        <w:t>a</w:t>
      </w:r>
      <w:r>
        <w:rPr>
          <w:spacing w:val="1"/>
        </w:rPr>
        <w:t>b</w:t>
      </w:r>
      <w:r>
        <w:t>eta,</w:t>
      </w:r>
      <w:r>
        <w:rPr>
          <w:spacing w:val="4"/>
        </w:rPr>
        <w:t xml:space="preserve"> </w:t>
      </w:r>
      <w:r>
        <w:rPr>
          <w:spacing w:val="1"/>
        </w:rPr>
        <w:t>201</w:t>
      </w:r>
      <w:r>
        <w:rPr>
          <w:spacing w:val="-1"/>
        </w:rPr>
        <w:t>1</w:t>
      </w:r>
      <w:r>
        <w:rPr>
          <w:spacing w:val="1"/>
        </w:rPr>
        <w:t>)</w:t>
      </w:r>
      <w:r>
        <w:t>,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Y  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8E6CB1" w:rsidRDefault="0040503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N  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8E6CB1" w:rsidRDefault="0040503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ΣX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skor X</w:t>
      </w:r>
    </w:p>
    <w:p w:rsidR="008E6CB1" w:rsidRDefault="0040503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ΣY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skor Y</w:t>
      </w:r>
    </w:p>
    <w:p w:rsidR="008E6CB1" w:rsidRDefault="0040503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ΣXY 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X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405036">
      <w:pPr>
        <w:ind w:left="1308"/>
        <w:rPr>
          <w:sz w:val="24"/>
          <w:szCs w:val="24"/>
        </w:rPr>
      </w:pPr>
      <w:proofErr w:type="gramStart"/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x</w:t>
      </w:r>
      <w:r>
        <w:rPr>
          <w:sz w:val="24"/>
          <w:szCs w:val="24"/>
        </w:rPr>
        <w:t>y</w:t>
      </w:r>
      <w:proofErr w:type="gramEnd"/>
      <w:r>
        <w:rPr>
          <w:sz w:val="24"/>
          <w:szCs w:val="24"/>
        </w:rPr>
        <w:t xml:space="preserve">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lasi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08" w:right="79" w:firstLine="698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uji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as</w:t>
      </w:r>
      <w:r>
        <w:rPr>
          <w:i/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SPS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sz w:val="24"/>
          <w:szCs w:val="24"/>
        </w:rPr>
        <w:t>2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hasil output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i/>
          <w:sz w:val="24"/>
          <w:szCs w:val="24"/>
        </w:rPr>
        <w:t>uji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as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raf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5%.</w:t>
      </w:r>
    </w:p>
    <w:p w:rsidR="008E6CB1" w:rsidRDefault="00405036">
      <w:pPr>
        <w:spacing w:before="9"/>
        <w:ind w:left="1308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Uji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X)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76" w:lineRule="auto"/>
        <w:ind w:left="1668" w:right="73" w:firstLine="76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).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tem 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&gt; 0,433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prod</w:t>
      </w:r>
      <w:r>
        <w:rPr>
          <w:i/>
          <w:spacing w:val="2"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5%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1"/>
          <w:position w:val="-3"/>
          <w:sz w:val="16"/>
          <w:szCs w:val="16"/>
        </w:rPr>
        <w:t>hit</w:t>
      </w:r>
      <w:r>
        <w:rPr>
          <w:spacing w:val="-1"/>
          <w:position w:val="-3"/>
          <w:sz w:val="16"/>
          <w:szCs w:val="16"/>
        </w:rPr>
        <w:t>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>g</w:t>
      </w:r>
      <w:r>
        <w:rPr>
          <w:spacing w:val="22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&gt;</w:t>
      </w:r>
      <w:r>
        <w:rPr>
          <w:spacing w:val="2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r</w:t>
      </w:r>
      <w:r>
        <w:rPr>
          <w:spacing w:val="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</w:t>
      </w:r>
      <w:r>
        <w:rPr>
          <w:spacing w:val="3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maka</w:t>
      </w:r>
      <w:proofErr w:type="gramEnd"/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uji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l:</w:t>
      </w:r>
    </w:p>
    <w:p w:rsidR="008E6CB1" w:rsidRDefault="00405036">
      <w:pPr>
        <w:spacing w:before="18"/>
        <w:ind w:left="4585" w:right="303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3.2</w:t>
      </w:r>
    </w:p>
    <w:p w:rsidR="008E6CB1" w:rsidRDefault="00405036">
      <w:pPr>
        <w:ind w:left="2615" w:right="1068"/>
        <w:jc w:val="center"/>
        <w:rPr>
          <w:sz w:val="24"/>
          <w:szCs w:val="24"/>
        </w:rPr>
      </w:pP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Val</w:t>
      </w:r>
      <w:r>
        <w:rPr>
          <w:b/>
          <w:spacing w:val="1"/>
          <w:sz w:val="24"/>
          <w:szCs w:val="24"/>
        </w:rPr>
        <w:t>id</w:t>
      </w:r>
      <w:r>
        <w:rPr>
          <w:b/>
          <w:sz w:val="24"/>
          <w:szCs w:val="24"/>
        </w:rPr>
        <w:t>itas 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(</w:t>
      </w:r>
      <w:r>
        <w:rPr>
          <w:b/>
          <w:sz w:val="24"/>
          <w:szCs w:val="24"/>
        </w:rPr>
        <w:t>X)</w:t>
      </w:r>
    </w:p>
    <w:p w:rsidR="008E6CB1" w:rsidRDefault="008E6CB1">
      <w:pPr>
        <w:spacing w:before="13" w:line="260" w:lineRule="exact"/>
        <w:rPr>
          <w:sz w:val="26"/>
          <w:szCs w:val="26"/>
        </w:rPr>
      </w:pPr>
    </w:p>
    <w:tbl>
      <w:tblPr>
        <w:tblW w:w="0" w:type="auto"/>
        <w:tblInd w:w="1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469"/>
        <w:gridCol w:w="1308"/>
        <w:gridCol w:w="1310"/>
        <w:gridCol w:w="1534"/>
      </w:tblGrid>
      <w:tr w:rsidR="008E6CB1">
        <w:trPr>
          <w:trHeight w:hRule="exact" w:val="286"/>
        </w:trPr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8" w:right="3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51" w:right="45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88"/>
              <w:rPr>
                <w:sz w:val="16"/>
                <w:szCs w:val="16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position w:val="-3"/>
                <w:sz w:val="16"/>
                <w:szCs w:val="16"/>
              </w:rPr>
              <w:t>hi</w:t>
            </w:r>
            <w:r>
              <w:rPr>
                <w:spacing w:val="-1"/>
                <w:position w:val="-3"/>
                <w:sz w:val="16"/>
                <w:szCs w:val="16"/>
              </w:rPr>
              <w:t>tu</w:t>
            </w:r>
            <w:r>
              <w:rPr>
                <w:spacing w:val="1"/>
                <w:position w:val="-3"/>
                <w:sz w:val="16"/>
                <w:szCs w:val="16"/>
              </w:rPr>
              <w:t>n</w:t>
            </w:r>
            <w:r>
              <w:rPr>
                <w:position w:val="-3"/>
                <w:sz w:val="16"/>
                <w:szCs w:val="16"/>
              </w:rPr>
              <w:t>g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01" w:right="400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position w:val="-3"/>
                <w:sz w:val="16"/>
                <w:szCs w:val="16"/>
              </w:rPr>
              <w:t>t</w:t>
            </w:r>
            <w:r>
              <w:rPr>
                <w:position w:val="-3"/>
                <w:sz w:val="16"/>
                <w:szCs w:val="16"/>
              </w:rPr>
              <w:t>a</w:t>
            </w:r>
            <w:r>
              <w:rPr>
                <w:spacing w:val="1"/>
                <w:position w:val="-3"/>
                <w:sz w:val="16"/>
                <w:szCs w:val="16"/>
              </w:rPr>
              <w:t>b</w:t>
            </w:r>
            <w:r>
              <w:rPr>
                <w:spacing w:val="-2"/>
                <w:position w:val="-3"/>
                <w:sz w:val="16"/>
                <w:szCs w:val="16"/>
              </w:rPr>
              <w:t>e</w:t>
            </w:r>
            <w:r>
              <w:rPr>
                <w:position w:val="-3"/>
                <w:sz w:val="16"/>
                <w:szCs w:val="16"/>
              </w:rPr>
              <w:t>l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53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</w:tr>
      <w:tr w:rsidR="008E6CB1">
        <w:trPr>
          <w:trHeight w:hRule="exact" w:val="4150"/>
        </w:trPr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15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temX_1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temX_2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temX_4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temX_5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temX_6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temX_7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temX_8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temX_9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0,224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0,540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0,354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0,743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0,599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0,630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0,435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0,477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0,490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0,783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spacing w:line="359" w:lineRule="auto"/>
              <w:ind w:left="163" w:right="166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spacing w:before="7" w:line="360" w:lineRule="auto"/>
              <w:ind w:left="494" w:righ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</w:tbl>
    <w:p w:rsidR="008E6CB1" w:rsidRDefault="008E6CB1">
      <w:pPr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"/>
        <w:gridCol w:w="1469"/>
        <w:gridCol w:w="1308"/>
        <w:gridCol w:w="1310"/>
        <w:gridCol w:w="1534"/>
      </w:tblGrid>
      <w:tr w:rsidR="008E6CB1">
        <w:trPr>
          <w:trHeight w:hRule="exact" w:val="6222"/>
        </w:trPr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55" w:right="3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temX_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0,670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0,689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0,790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0,536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0,782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0,541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0,565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0,304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0,550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3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0,238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0,244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0,650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0,345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0,448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56" w:right="4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spacing w:line="360" w:lineRule="auto"/>
              <w:ind w:left="494" w:right="4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spacing w:before="6"/>
              <w:ind w:left="143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spacing w:line="360" w:lineRule="auto"/>
              <w:ind w:left="163" w:right="166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spacing w:before="3"/>
              <w:ind w:left="143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8E6CB1">
            <w:pPr>
              <w:spacing w:before="7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453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8E6CB1">
            <w:pPr>
              <w:spacing w:before="9" w:line="120" w:lineRule="exact"/>
              <w:rPr>
                <w:sz w:val="13"/>
                <w:szCs w:val="13"/>
              </w:rPr>
            </w:pPr>
          </w:p>
          <w:p w:rsidR="008E6CB1" w:rsidRDefault="00405036">
            <w:pPr>
              <w:ind w:left="146" w:right="1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</w:tbl>
    <w:p w:rsidR="008E6CB1" w:rsidRDefault="008E6CB1">
      <w:pPr>
        <w:spacing w:before="13" w:line="220" w:lineRule="exact"/>
        <w:rPr>
          <w:sz w:val="22"/>
          <w:szCs w:val="22"/>
        </w:rPr>
      </w:pPr>
    </w:p>
    <w:p w:rsidR="008E6CB1" w:rsidRDefault="00405036">
      <w:pPr>
        <w:spacing w:before="29" w:line="480" w:lineRule="auto"/>
        <w:ind w:left="2432" w:right="83" w:hanging="1124"/>
        <w:rPr>
          <w:sz w:val="24"/>
          <w:szCs w:val="24"/>
        </w:rPr>
      </w:pPr>
      <w:proofErr w:type="gramStart"/>
      <w:r>
        <w:rPr>
          <w:sz w:val="24"/>
          <w:szCs w:val="24"/>
        </w:rPr>
        <w:t>b.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Uji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 Rem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Y)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uji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8E6CB1" w:rsidRDefault="00405036">
      <w:pPr>
        <w:spacing w:before="10"/>
        <w:ind w:left="1668" w:right="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74" w:lineRule="auto"/>
        <w:ind w:left="1668" w:right="7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21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(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Y) ko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&gt; 0,433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(nil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produ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mo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)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5%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1"/>
          <w:position w:val="-3"/>
          <w:sz w:val="16"/>
          <w:szCs w:val="16"/>
        </w:rPr>
        <w:t>hit</w:t>
      </w:r>
      <w:r>
        <w:rPr>
          <w:spacing w:val="-1"/>
          <w:position w:val="-3"/>
          <w:sz w:val="16"/>
          <w:szCs w:val="16"/>
        </w:rPr>
        <w:t>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>g</w:t>
      </w:r>
      <w:r>
        <w:rPr>
          <w:spacing w:val="2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&gt;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 </w:t>
      </w:r>
      <w:r>
        <w:rPr>
          <w:sz w:val="24"/>
          <w:szCs w:val="24"/>
        </w:rPr>
        <w:t>maka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id</w:t>
      </w:r>
      <w:r>
        <w:rPr>
          <w:sz w:val="24"/>
          <w:szCs w:val="24"/>
        </w:rPr>
        <w:t>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l:</w:t>
      </w:r>
    </w:p>
    <w:p w:rsidR="008E6CB1" w:rsidRDefault="008E6CB1">
      <w:pPr>
        <w:spacing w:before="6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ind w:left="4585" w:right="3037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3.3</w:t>
      </w:r>
    </w:p>
    <w:p w:rsidR="008E6CB1" w:rsidRDefault="00405036">
      <w:pPr>
        <w:ind w:left="2279" w:right="734"/>
        <w:jc w:val="center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Val</w:t>
      </w:r>
      <w:r>
        <w:rPr>
          <w:b/>
          <w:spacing w:val="1"/>
          <w:sz w:val="24"/>
          <w:szCs w:val="24"/>
        </w:rPr>
        <w:t>id</w:t>
      </w:r>
      <w:r>
        <w:rPr>
          <w:b/>
          <w:sz w:val="24"/>
          <w:szCs w:val="24"/>
        </w:rPr>
        <w:t>itas 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ja </w:t>
      </w:r>
      <w:r>
        <w:rPr>
          <w:b/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Y)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2"/>
        <w:gridCol w:w="1454"/>
        <w:gridCol w:w="1316"/>
        <w:gridCol w:w="1313"/>
        <w:gridCol w:w="1534"/>
      </w:tblGrid>
      <w:tr w:rsidR="008E6CB1">
        <w:trPr>
          <w:trHeight w:hRule="exact" w:val="286"/>
        </w:trPr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24" w:right="42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7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76"/>
              <w:rPr>
                <w:sz w:val="16"/>
                <w:szCs w:val="16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1"/>
                <w:position w:val="-3"/>
                <w:sz w:val="16"/>
                <w:szCs w:val="16"/>
              </w:rPr>
              <w:t>h</w:t>
            </w:r>
            <w:r>
              <w:rPr>
                <w:b/>
                <w:spacing w:val="1"/>
                <w:position w:val="-3"/>
                <w:sz w:val="16"/>
                <w:szCs w:val="16"/>
              </w:rPr>
              <w:t>i</w:t>
            </w:r>
            <w:r>
              <w:rPr>
                <w:b/>
                <w:spacing w:val="-1"/>
                <w:position w:val="-3"/>
                <w:sz w:val="16"/>
                <w:szCs w:val="16"/>
              </w:rPr>
              <w:t>tun</w:t>
            </w:r>
            <w:r>
              <w:rPr>
                <w:b/>
                <w:position w:val="-3"/>
                <w:sz w:val="16"/>
                <w:szCs w:val="16"/>
              </w:rPr>
              <w:t>g</w:t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26"/>
              <w:rPr>
                <w:sz w:val="16"/>
                <w:szCs w:val="16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1"/>
                <w:position w:val="-3"/>
                <w:sz w:val="16"/>
                <w:szCs w:val="16"/>
              </w:rPr>
              <w:t>t</w:t>
            </w:r>
            <w:r>
              <w:rPr>
                <w:b/>
                <w:spacing w:val="1"/>
                <w:position w:val="-3"/>
                <w:sz w:val="16"/>
                <w:szCs w:val="16"/>
              </w:rPr>
              <w:t>a</w:t>
            </w:r>
            <w:r>
              <w:rPr>
                <w:b/>
                <w:spacing w:val="-1"/>
                <w:position w:val="-3"/>
                <w:sz w:val="16"/>
                <w:szCs w:val="16"/>
              </w:rPr>
              <w:t>b</w:t>
            </w:r>
            <w:r>
              <w:rPr>
                <w:b/>
                <w:position w:val="-3"/>
                <w:sz w:val="16"/>
                <w:szCs w:val="16"/>
              </w:rPr>
              <w:t>el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</w:tr>
      <w:tr w:rsidR="008E6CB1">
        <w:trPr>
          <w:trHeight w:hRule="exact" w:val="6939"/>
        </w:trPr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8E6CB1" w:rsidRDefault="00405036">
            <w:pPr>
              <w:ind w:left="511" w:right="5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8E6CB1" w:rsidRDefault="00405036">
            <w:pPr>
              <w:ind w:left="451" w:right="4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temY_1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temY_2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temY_3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temY_4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temY_5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temY_6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temY_7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temY_8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temY_9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  <w:p w:rsidR="008E6CB1" w:rsidRDefault="00405036">
            <w:pPr>
              <w:ind w:left="10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temY_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0,191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0,547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0,555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0,400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0,535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0,579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0,596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0,588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0,557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0,410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0,461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0,684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0,474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0,480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0,770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0,637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0,644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0,390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0,632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0,841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0,517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0,586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0,760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0,610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0,577</w:t>
            </w:r>
          </w:p>
        </w:tc>
        <w:tc>
          <w:tcPr>
            <w:tcW w:w="131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  <w:p w:rsidR="008E6CB1" w:rsidRDefault="00405036">
            <w:pPr>
              <w:ind w:left="3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0,433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8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ind w:left="456" w:right="4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ind w:left="166" w:right="163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ind w:left="496" w:right="4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spacing w:before="3" w:line="260" w:lineRule="exact"/>
              <w:ind w:left="166" w:right="1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spacing w:line="260" w:lineRule="exact"/>
              <w:ind w:left="148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  <w:p w:rsidR="008E6CB1" w:rsidRDefault="00405036">
            <w:pPr>
              <w:ind w:left="496" w:right="4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 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</w:p>
        </w:tc>
      </w:tr>
    </w:tbl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2.   Uji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8E6CB1" w:rsidRDefault="008E6CB1">
      <w:pPr>
        <w:spacing w:before="7" w:line="120" w:lineRule="exact"/>
        <w:rPr>
          <w:sz w:val="13"/>
          <w:szCs w:val="13"/>
        </w:rPr>
      </w:pPr>
    </w:p>
    <w:p w:rsidR="008E6CB1" w:rsidRDefault="00405036">
      <w:pPr>
        <w:spacing w:line="464" w:lineRule="auto"/>
        <w:ind w:left="1308" w:right="78" w:firstLine="698"/>
        <w:jc w:val="both"/>
        <w:rPr>
          <w:sz w:val="16"/>
          <w:szCs w:val="16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nstrument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69</w:t>
      </w:r>
    </w:p>
    <w:p w:rsidR="008E6CB1" w:rsidRDefault="00405036">
      <w:pPr>
        <w:spacing w:line="260" w:lineRule="exact"/>
        <w:ind w:left="2007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sien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lpha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Cr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1308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</w:t>
      </w:r>
      <w:proofErr w:type="gramEnd"/>
      <w:r>
        <w:rPr>
          <w:position w:val="-1"/>
          <w:sz w:val="24"/>
          <w:szCs w:val="24"/>
        </w:rPr>
        <w:t xml:space="preserve"> seb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 be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iku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:</w:t>
      </w:r>
    </w:p>
    <w:p w:rsidR="008E6CB1" w:rsidRDefault="008E6CB1">
      <w:pPr>
        <w:spacing w:line="200" w:lineRule="exact"/>
      </w:pPr>
    </w:p>
    <w:p w:rsidR="008E6CB1" w:rsidRDefault="008E6CB1">
      <w:pPr>
        <w:spacing w:before="5" w:line="220" w:lineRule="exact"/>
        <w:rPr>
          <w:sz w:val="22"/>
          <w:szCs w:val="22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405036">
      <w:pPr>
        <w:spacing w:before="48" w:line="200" w:lineRule="exact"/>
        <w:jc w:val="right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position w:val="-15"/>
          <w:sz w:val="24"/>
          <w:szCs w:val="24"/>
        </w:rPr>
        <w:lastRenderedPageBreak/>
        <w:t></w:t>
      </w:r>
      <w:r>
        <w:rPr>
          <w:position w:val="-15"/>
          <w:sz w:val="24"/>
          <w:szCs w:val="24"/>
        </w:rPr>
        <w:t xml:space="preserve"> </w:t>
      </w:r>
      <w:r>
        <w:rPr>
          <w:i/>
          <w:position w:val="-13"/>
          <w:sz w:val="24"/>
          <w:szCs w:val="24"/>
          <w:u w:val="single" w:color="000000"/>
        </w:rPr>
        <w:t xml:space="preserve"> </w:t>
      </w:r>
      <w:r>
        <w:rPr>
          <w:i/>
          <w:spacing w:val="3"/>
          <w:position w:val="-13"/>
          <w:sz w:val="24"/>
          <w:szCs w:val="24"/>
          <w:u w:val="single" w:color="000000"/>
        </w:rPr>
        <w:t xml:space="preserve"> </w:t>
      </w:r>
      <w:proofErr w:type="gramStart"/>
      <w:r>
        <w:rPr>
          <w:i/>
          <w:position w:val="-13"/>
          <w:sz w:val="24"/>
          <w:szCs w:val="24"/>
          <w:u w:val="single" w:color="000000"/>
        </w:rPr>
        <w:t>n</w:t>
      </w:r>
      <w:proofErr w:type="gramEnd"/>
      <w:r>
        <w:rPr>
          <w:i/>
          <w:position w:val="-13"/>
          <w:sz w:val="24"/>
          <w:szCs w:val="24"/>
          <w:u w:val="single" w:color="000000"/>
        </w:rPr>
        <w:t xml:space="preserve">  </w:t>
      </w:r>
      <w:r>
        <w:rPr>
          <w:i/>
          <w:spacing w:val="-2"/>
          <w:position w:val="-13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6"/>
          <w:position w:val="-15"/>
          <w:sz w:val="24"/>
          <w:szCs w:val="24"/>
        </w:rPr>
        <w:t></w:t>
      </w:r>
      <w:r>
        <w:rPr>
          <w:rFonts w:ascii="Symbol" w:eastAsia="Symbol" w:hAnsi="Symbol" w:cs="Symbol"/>
          <w:position w:val="-9"/>
          <w:sz w:val="24"/>
          <w:szCs w:val="24"/>
        </w:rPr>
        <w:t></w:t>
      </w:r>
    </w:p>
    <w:p w:rsidR="008E6CB1" w:rsidRDefault="00405036">
      <w:pPr>
        <w:spacing w:line="240" w:lineRule="exact"/>
        <w:rPr>
          <w:rFonts w:ascii="Symbol" w:eastAsia="Symbol" w:hAnsi="Symbol" w:cs="Symbol"/>
          <w:sz w:val="24"/>
          <w:szCs w:val="24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2545" w:space="322"/>
            <w:col w:w="5793"/>
          </w:cols>
        </w:sectPr>
      </w:pPr>
      <w:r>
        <w:br w:type="column"/>
      </w:r>
      <w:r>
        <w:rPr>
          <w:rFonts w:ascii="Symbol" w:eastAsia="Symbol" w:hAnsi="Symbol" w:cs="Symbol"/>
          <w:spacing w:val="1"/>
          <w:w w:val="97"/>
          <w:position w:val="-17"/>
          <w:sz w:val="37"/>
          <w:szCs w:val="37"/>
          <w:u w:val="single" w:color="000000"/>
        </w:rPr>
        <w:lastRenderedPageBreak/>
        <w:t></w:t>
      </w:r>
      <w:r>
        <w:rPr>
          <w:rFonts w:ascii="Symbol" w:eastAsia="Symbol" w:hAnsi="Symbol" w:cs="Symbol"/>
          <w:w w:val="92"/>
          <w:position w:val="-11"/>
          <w:sz w:val="26"/>
          <w:szCs w:val="26"/>
          <w:u w:val="single" w:color="000000"/>
        </w:rPr>
        <w:t></w:t>
      </w:r>
      <w:r>
        <w:rPr>
          <w:rFonts w:ascii="Symbol" w:eastAsia="Symbol" w:hAnsi="Symbol" w:cs="Symbol"/>
          <w:spacing w:val="-85"/>
          <w:w w:val="92"/>
          <w:position w:val="-11"/>
          <w:sz w:val="26"/>
          <w:szCs w:val="26"/>
          <w:u w:val="single" w:color="000000"/>
        </w:rPr>
        <w:t></w:t>
      </w:r>
      <w:proofErr w:type="gramStart"/>
      <w:r>
        <w:rPr>
          <w:sz w:val="14"/>
          <w:szCs w:val="14"/>
          <w:u w:val="single" w:color="000000"/>
        </w:rPr>
        <w:t xml:space="preserve">2 </w:t>
      </w:r>
      <w:r>
        <w:rPr>
          <w:spacing w:val="-6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9"/>
          <w:sz w:val="24"/>
          <w:szCs w:val="24"/>
        </w:rPr>
        <w:t></w:t>
      </w:r>
      <w:proofErr w:type="gramEnd"/>
    </w:p>
    <w:p w:rsidR="008E6CB1" w:rsidRDefault="00405036">
      <w:pPr>
        <w:spacing w:before="5" w:line="220" w:lineRule="exact"/>
        <w:jc w:val="right"/>
        <w:rPr>
          <w:rFonts w:ascii="Symbol" w:eastAsia="Symbol" w:hAnsi="Symbol" w:cs="Symbol"/>
          <w:sz w:val="24"/>
          <w:szCs w:val="24"/>
        </w:rPr>
      </w:pPr>
      <w:r>
        <w:rPr>
          <w:i/>
          <w:spacing w:val="-32"/>
          <w:position w:val="-6"/>
          <w:sz w:val="24"/>
          <w:szCs w:val="24"/>
        </w:rPr>
        <w:lastRenderedPageBreak/>
        <w:t>r</w:t>
      </w:r>
      <w:r>
        <w:rPr>
          <w:spacing w:val="5"/>
          <w:position w:val="-13"/>
          <w:sz w:val="14"/>
          <w:szCs w:val="14"/>
        </w:rPr>
        <w:t>1</w:t>
      </w:r>
      <w:r>
        <w:rPr>
          <w:position w:val="-13"/>
          <w:sz w:val="14"/>
          <w:szCs w:val="14"/>
        </w:rPr>
        <w:t>1</w:t>
      </w:r>
      <w:r>
        <w:rPr>
          <w:spacing w:val="29"/>
          <w:position w:val="-13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6"/>
          <w:sz w:val="24"/>
          <w:szCs w:val="24"/>
        </w:rPr>
        <w:t></w:t>
      </w:r>
      <w:r>
        <w:rPr>
          <w:spacing w:val="-17"/>
          <w:position w:val="-6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9"/>
          <w:sz w:val="24"/>
          <w:szCs w:val="24"/>
        </w:rPr>
        <w:t></w:t>
      </w:r>
    </w:p>
    <w:p w:rsidR="008E6CB1" w:rsidRDefault="00405036">
      <w:pPr>
        <w:spacing w:line="220" w:lineRule="exact"/>
        <w:ind w:left="87"/>
        <w:rPr>
          <w:rFonts w:ascii="Symbol" w:eastAsia="Symbol" w:hAnsi="Symbol" w:cs="Symbol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spacing w:val="-2"/>
          <w:position w:val="-2"/>
          <w:sz w:val="24"/>
          <w:szCs w:val="24"/>
        </w:rPr>
        <w:lastRenderedPageBreak/>
        <w:t></w:t>
      </w:r>
      <w:r>
        <w:rPr>
          <w:position w:val="-6"/>
          <w:sz w:val="24"/>
          <w:szCs w:val="24"/>
        </w:rPr>
        <w:t>1</w:t>
      </w:r>
      <w:r>
        <w:rPr>
          <w:spacing w:val="-43"/>
          <w:position w:val="-6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-6"/>
          <w:sz w:val="24"/>
          <w:szCs w:val="24"/>
        </w:rPr>
        <w:t></w:t>
      </w:r>
      <w:r>
        <w:rPr>
          <w:position w:val="-6"/>
          <w:sz w:val="24"/>
          <w:szCs w:val="24"/>
        </w:rPr>
        <w:t xml:space="preserve">       </w:t>
      </w:r>
      <w:r>
        <w:rPr>
          <w:spacing w:val="4"/>
          <w:position w:val="-6"/>
          <w:sz w:val="24"/>
          <w:szCs w:val="24"/>
        </w:rPr>
        <w:t xml:space="preserve"> </w:t>
      </w:r>
      <w:r>
        <w:rPr>
          <w:i/>
          <w:position w:val="7"/>
          <w:sz w:val="14"/>
          <w:szCs w:val="14"/>
        </w:rPr>
        <w:t xml:space="preserve">i  </w:t>
      </w:r>
      <w:r>
        <w:rPr>
          <w:i/>
          <w:spacing w:val="14"/>
          <w:position w:val="7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-2"/>
          <w:sz w:val="24"/>
          <w:szCs w:val="24"/>
        </w:rPr>
        <w:t></w:t>
      </w:r>
    </w:p>
    <w:p w:rsidR="008E6CB1" w:rsidRDefault="005422FF">
      <w:pPr>
        <w:spacing w:line="0" w:lineRule="atLeast"/>
        <w:ind w:left="87"/>
        <w:rPr>
          <w:rFonts w:ascii="Symbol" w:eastAsia="Symbol" w:hAnsi="Symbol" w:cs="Symbol"/>
          <w:sz w:val="24"/>
          <w:szCs w:val="24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1884" w:space="482"/>
            <w:col w:w="6294"/>
          </w:cols>
        </w:sectPr>
      </w:pPr>
      <w:r>
        <w:pict>
          <v:shape id="_x0000_s1282" type="#_x0000_t202" style="position:absolute;left:0;text-align:left;margin-left:202.3pt;margin-top:-3.45pt;width:4.6pt;height:12.35pt;z-index:-5582;mso-position-horizontal-relative:page" filled="f" stroked="f">
            <v:textbox inset="0,0,0,0">
              <w:txbxContent>
                <w:p w:rsidR="005422FF" w:rsidRDefault="005422FF">
                  <w:pPr>
                    <w:spacing w:line="240" w:lineRule="exact"/>
                    <w:ind w:right="-57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position w:val="-1"/>
                      <w:sz w:val="24"/>
                      <w:szCs w:val="24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405036">
        <w:rPr>
          <w:rFonts w:ascii="Symbol" w:eastAsia="Symbol" w:hAnsi="Symbol" w:cs="Symbol"/>
          <w:sz w:val="24"/>
          <w:szCs w:val="24"/>
        </w:rPr>
        <w:t></w:t>
      </w:r>
      <w:r w:rsidR="00405036">
        <w:rPr>
          <w:sz w:val="24"/>
          <w:szCs w:val="24"/>
        </w:rPr>
        <w:t xml:space="preserve">         </w:t>
      </w:r>
      <w:r w:rsidR="00405036">
        <w:rPr>
          <w:spacing w:val="36"/>
          <w:sz w:val="24"/>
          <w:szCs w:val="24"/>
        </w:rPr>
        <w:t xml:space="preserve"> </w:t>
      </w:r>
      <w:r w:rsidR="00405036">
        <w:rPr>
          <w:position w:val="5"/>
          <w:sz w:val="14"/>
          <w:szCs w:val="14"/>
        </w:rPr>
        <w:t xml:space="preserve">2    </w:t>
      </w:r>
      <w:r w:rsidR="00405036">
        <w:rPr>
          <w:spacing w:val="28"/>
          <w:position w:val="5"/>
          <w:sz w:val="14"/>
          <w:szCs w:val="14"/>
        </w:rPr>
        <w:t xml:space="preserve"> </w:t>
      </w:r>
      <w:r w:rsidR="00405036">
        <w:rPr>
          <w:rFonts w:ascii="Symbol" w:eastAsia="Symbol" w:hAnsi="Symbol" w:cs="Symbol"/>
          <w:sz w:val="24"/>
          <w:szCs w:val="24"/>
        </w:rPr>
        <w:t></w:t>
      </w:r>
    </w:p>
    <w:p w:rsidR="008E6CB1" w:rsidRDefault="00405036">
      <w:pPr>
        <w:spacing w:line="160" w:lineRule="exact"/>
        <w:jc w:val="right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position w:val="9"/>
          <w:sz w:val="24"/>
          <w:szCs w:val="24"/>
        </w:rPr>
        <w:lastRenderedPageBreak/>
        <w:t></w:t>
      </w:r>
      <w:r>
        <w:rPr>
          <w:spacing w:val="-17"/>
          <w:position w:val="9"/>
          <w:sz w:val="24"/>
          <w:szCs w:val="24"/>
        </w:rPr>
        <w:t xml:space="preserve"> </w:t>
      </w:r>
      <w:proofErr w:type="gramStart"/>
      <w:r>
        <w:rPr>
          <w:i/>
          <w:position w:val="12"/>
          <w:sz w:val="24"/>
          <w:szCs w:val="24"/>
        </w:rPr>
        <w:t>n</w:t>
      </w:r>
      <w:proofErr w:type="gramEnd"/>
      <w:r>
        <w:rPr>
          <w:i/>
          <w:spacing w:val="-21"/>
          <w:position w:val="1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12"/>
          <w:position w:val="12"/>
          <w:sz w:val="24"/>
          <w:szCs w:val="24"/>
        </w:rPr>
        <w:t></w:t>
      </w:r>
      <w:r>
        <w:rPr>
          <w:position w:val="12"/>
          <w:sz w:val="24"/>
          <w:szCs w:val="24"/>
        </w:rPr>
        <w:t>1</w:t>
      </w:r>
      <w:r>
        <w:rPr>
          <w:spacing w:val="-44"/>
          <w:position w:val="12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6"/>
          <w:position w:val="9"/>
          <w:sz w:val="24"/>
          <w:szCs w:val="24"/>
        </w:rPr>
        <w:t></w:t>
      </w:r>
      <w:r>
        <w:rPr>
          <w:rFonts w:ascii="Symbol" w:eastAsia="Symbol" w:hAnsi="Symbol" w:cs="Symbol"/>
          <w:position w:val="3"/>
          <w:sz w:val="24"/>
          <w:szCs w:val="24"/>
        </w:rPr>
        <w:t></w:t>
      </w:r>
    </w:p>
    <w:p w:rsidR="008E6CB1" w:rsidRDefault="008E6CB1">
      <w:pPr>
        <w:spacing w:before="4" w:line="140" w:lineRule="exact"/>
        <w:rPr>
          <w:sz w:val="15"/>
          <w:szCs w:val="15"/>
        </w:rPr>
      </w:pPr>
    </w:p>
    <w:p w:rsidR="008E6CB1" w:rsidRDefault="005422FF">
      <w:pPr>
        <w:spacing w:line="260" w:lineRule="exact"/>
        <w:ind w:left="1296"/>
        <w:rPr>
          <w:sz w:val="24"/>
          <w:szCs w:val="24"/>
        </w:rPr>
      </w:pPr>
      <w:r>
        <w:pict>
          <v:group id="_x0000_s1280" style="position:absolute;left:0;text-align:left;margin-left:113.4pt;margin-top:24.65pt;width:2in;height:0;z-index:-5583;mso-position-horizontal-relative:page" coordorigin="2268,493" coordsize="2880,0">
            <v:shape id="_x0000_s1281" style="position:absolute;left:2268;top:493;width:2880;height:0" coordorigin="2268,493" coordsize="2880,0" path="m2268,493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Diman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:</w:t>
      </w:r>
    </w:p>
    <w:p w:rsidR="008E6CB1" w:rsidRDefault="00405036">
      <w:pPr>
        <w:spacing w:line="140" w:lineRule="exact"/>
        <w:rPr>
          <w:rFonts w:ascii="Symbol" w:eastAsia="Symbol" w:hAnsi="Symbol" w:cs="Symbol"/>
          <w:sz w:val="24"/>
          <w:szCs w:val="24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2545" w:space="443"/>
            <w:col w:w="5672"/>
          </w:cols>
        </w:sectPr>
      </w:pPr>
      <w:r>
        <w:br w:type="column"/>
      </w:r>
      <w:r>
        <w:rPr>
          <w:rFonts w:ascii="Symbol" w:eastAsia="Symbol" w:hAnsi="Symbol" w:cs="Symbol"/>
          <w:w w:val="92"/>
          <w:position w:val="11"/>
          <w:sz w:val="26"/>
          <w:szCs w:val="26"/>
        </w:rPr>
        <w:lastRenderedPageBreak/>
        <w:t></w:t>
      </w:r>
      <w:r>
        <w:rPr>
          <w:spacing w:val="-39"/>
          <w:position w:val="11"/>
          <w:sz w:val="26"/>
          <w:szCs w:val="26"/>
        </w:rPr>
        <w:t xml:space="preserve"> </w:t>
      </w:r>
      <w:proofErr w:type="gramStart"/>
      <w:r>
        <w:rPr>
          <w:i/>
          <w:position w:val="5"/>
          <w:sz w:val="14"/>
          <w:szCs w:val="14"/>
        </w:rPr>
        <w:t>t</w:t>
      </w:r>
      <w:proofErr w:type="gramEnd"/>
      <w:r>
        <w:rPr>
          <w:i/>
          <w:position w:val="5"/>
          <w:sz w:val="14"/>
          <w:szCs w:val="14"/>
        </w:rPr>
        <w:t xml:space="preserve">      </w:t>
      </w:r>
      <w:r>
        <w:rPr>
          <w:i/>
          <w:spacing w:val="11"/>
          <w:position w:val="5"/>
          <w:sz w:val="14"/>
          <w:szCs w:val="14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</w:t>
      </w:r>
    </w:p>
    <w:p w:rsidR="008E6CB1" w:rsidRDefault="008E6CB1">
      <w:pPr>
        <w:spacing w:before="17" w:line="240" w:lineRule="exact"/>
        <w:rPr>
          <w:sz w:val="24"/>
          <w:szCs w:val="24"/>
        </w:rPr>
      </w:pPr>
    </w:p>
    <w:p w:rsidR="008E6CB1" w:rsidRDefault="00405036">
      <w:pPr>
        <w:spacing w:before="44"/>
        <w:ind w:left="1296"/>
      </w:pPr>
      <w:proofErr w:type="gramStart"/>
      <w:r>
        <w:rPr>
          <w:position w:val="9"/>
          <w:sz w:val="13"/>
          <w:szCs w:val="13"/>
        </w:rPr>
        <w:t xml:space="preserve">69 </w:t>
      </w:r>
      <w:r>
        <w:rPr>
          <w:spacing w:val="18"/>
          <w:position w:val="9"/>
          <w:sz w:val="13"/>
          <w:szCs w:val="13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1"/>
        </w:rPr>
        <w:t>h</w:t>
      </w:r>
      <w:r>
        <w:t>a</w:t>
      </w:r>
      <w:r>
        <w:rPr>
          <w:spacing w:val="3"/>
        </w:rP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1"/>
        </w:rPr>
        <w:t>n</w:t>
      </w:r>
      <w:r>
        <w:t>t</w:t>
      </w:r>
      <w:r>
        <w:rPr>
          <w:spacing w:val="1"/>
        </w:rPr>
        <w:t>o</w:t>
      </w:r>
      <w:proofErr w:type="gramEnd"/>
      <w:r>
        <w:t>,</w:t>
      </w:r>
      <w:r>
        <w:rPr>
          <w:spacing w:val="2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</w:t>
      </w:r>
      <w:r>
        <w:rPr>
          <w:i/>
          <w:spacing w:val="-1"/>
        </w:rPr>
        <w:t>s</w:t>
      </w:r>
      <w:r>
        <w:rPr>
          <w:i/>
        </w:rPr>
        <w:t>e</w:t>
      </w:r>
      <w:r>
        <w:rPr>
          <w:i/>
          <w:spacing w:val="1"/>
        </w:rPr>
        <w:t>du</w:t>
      </w:r>
      <w:r>
        <w:rPr>
          <w:i/>
        </w:rPr>
        <w:t>r</w:t>
      </w:r>
      <w:r>
        <w:rPr>
          <w:i/>
          <w:spacing w:val="26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</w:t>
      </w:r>
      <w:r>
        <w:rPr>
          <w:i/>
        </w:rPr>
        <w:t>eliti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27"/>
        </w:rPr>
        <w:t xml:space="preserve"> </w:t>
      </w:r>
      <w:r>
        <w:rPr>
          <w:i/>
          <w:spacing w:val="1"/>
        </w:rPr>
        <w:t>S</w:t>
      </w:r>
      <w:r>
        <w:rPr>
          <w:i/>
          <w:spacing w:val="-1"/>
        </w:rPr>
        <w:t>u</w:t>
      </w:r>
      <w:r>
        <w:rPr>
          <w:i/>
          <w:spacing w:val="1"/>
        </w:rPr>
        <w:t>a</w:t>
      </w:r>
      <w:r>
        <w:rPr>
          <w:i/>
        </w:rPr>
        <w:t>tu</w:t>
      </w:r>
      <w:r>
        <w:rPr>
          <w:i/>
          <w:spacing w:val="30"/>
        </w:rPr>
        <w:t xml:space="preserve"> </w:t>
      </w:r>
      <w:r>
        <w:rPr>
          <w:i/>
        </w:rPr>
        <w:t>Pe</w:t>
      </w:r>
      <w:r>
        <w:rPr>
          <w:i/>
          <w:spacing w:val="-1"/>
        </w:rPr>
        <w:t>n</w:t>
      </w:r>
      <w:r>
        <w:rPr>
          <w:i/>
          <w:spacing w:val="1"/>
        </w:rPr>
        <w:t>d</w:t>
      </w:r>
      <w:r>
        <w:rPr>
          <w:i/>
        </w:rPr>
        <w:t>e</w:t>
      </w:r>
      <w:r>
        <w:rPr>
          <w:i/>
          <w:spacing w:val="1"/>
        </w:rPr>
        <w:t>ka</w:t>
      </w:r>
      <w:r>
        <w:rPr>
          <w:i/>
        </w:rPr>
        <w:t>t</w:t>
      </w:r>
      <w:r>
        <w:rPr>
          <w:i/>
          <w:spacing w:val="-1"/>
        </w:rPr>
        <w:t>a</w:t>
      </w:r>
      <w:r>
        <w:rPr>
          <w:i/>
        </w:rPr>
        <w:t>n</w:t>
      </w:r>
      <w:r>
        <w:rPr>
          <w:i/>
          <w:spacing w:val="26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>kti</w:t>
      </w:r>
      <w:r>
        <w:rPr>
          <w:i/>
          <w:spacing w:val="4"/>
        </w:rPr>
        <w:t>s</w:t>
      </w:r>
      <w:r>
        <w:t>.</w:t>
      </w:r>
      <w:r>
        <w:rPr>
          <w:spacing w:val="28"/>
        </w:rPr>
        <w:t xml:space="preserve"> </w:t>
      </w:r>
      <w:r>
        <w:rPr>
          <w:spacing w:val="1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27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1"/>
        </w:rPr>
        <w:t>n</w:t>
      </w:r>
      <w:r>
        <w:t>e</w:t>
      </w:r>
      <w:r>
        <w:rPr>
          <w:spacing w:val="-1"/>
        </w:rPr>
        <w:t>k</w:t>
      </w:r>
      <w:r>
        <w:t>a</w:t>
      </w:r>
    </w:p>
    <w:p w:rsidR="008E6CB1" w:rsidRDefault="00405036">
      <w:pPr>
        <w:ind w:left="588"/>
        <w:sectPr w:rsidR="008E6CB1">
          <w:type w:val="continuous"/>
          <w:pgSz w:w="11920" w:h="16860"/>
          <w:pgMar w:top="980" w:right="1580" w:bottom="280" w:left="1680" w:header="720" w:footer="720" w:gutter="0"/>
          <w:cols w:space="720"/>
        </w:sectPr>
      </w:pP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ta,</w:t>
      </w:r>
      <w:r>
        <w:rPr>
          <w:spacing w:val="-4"/>
        </w:rPr>
        <w:t xml:space="preserve"> </w:t>
      </w:r>
      <w:r>
        <w:rPr>
          <w:spacing w:val="1"/>
        </w:rPr>
        <w:t>2006</w:t>
      </w:r>
      <w:r>
        <w:rPr>
          <w:spacing w:val="-2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8</w:t>
      </w:r>
      <w:r>
        <w:t>6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280" w:lineRule="exact"/>
        <w:ind w:left="1296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-1"/>
          <w:position w:val="1"/>
          <w:sz w:val="24"/>
          <w:szCs w:val="24"/>
        </w:rPr>
        <w:t>r</w:t>
      </w:r>
      <w:r>
        <w:rPr>
          <w:spacing w:val="1"/>
          <w:position w:val="-3"/>
          <w:sz w:val="16"/>
          <w:szCs w:val="16"/>
        </w:rPr>
        <w:t>1</w:t>
      </w:r>
      <w:r>
        <w:rPr>
          <w:position w:val="-3"/>
          <w:sz w:val="16"/>
          <w:szCs w:val="16"/>
        </w:rPr>
        <w:t xml:space="preserve">1              </w:t>
      </w:r>
      <w:r>
        <w:rPr>
          <w:spacing w:val="11"/>
          <w:position w:val="-3"/>
          <w:sz w:val="16"/>
          <w:szCs w:val="16"/>
        </w:rPr>
        <w:t xml:space="preserve"> </w:t>
      </w:r>
      <w:r>
        <w:rPr>
          <w:position w:val="1"/>
          <w:sz w:val="24"/>
          <w:szCs w:val="24"/>
        </w:rPr>
        <w:t>=</w:t>
      </w:r>
      <w:r>
        <w:rPr>
          <w:spacing w:val="-1"/>
          <w:position w:val="1"/>
          <w:sz w:val="24"/>
          <w:szCs w:val="24"/>
        </w:rPr>
        <w:t xml:space="preserve"> re</w:t>
      </w:r>
      <w:r>
        <w:rPr>
          <w:position w:val="1"/>
          <w:sz w:val="24"/>
          <w:szCs w:val="24"/>
        </w:rPr>
        <w:t>l</w:t>
      </w:r>
      <w:r>
        <w:rPr>
          <w:spacing w:val="1"/>
          <w:position w:val="1"/>
          <w:sz w:val="24"/>
          <w:szCs w:val="24"/>
        </w:rPr>
        <w:t>i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bi</w:t>
      </w:r>
      <w:r>
        <w:rPr>
          <w:spacing w:val="1"/>
          <w:position w:val="1"/>
          <w:sz w:val="24"/>
          <w:szCs w:val="24"/>
        </w:rPr>
        <w:t>l</w:t>
      </w:r>
      <w:r>
        <w:rPr>
          <w:position w:val="1"/>
          <w:sz w:val="24"/>
          <w:szCs w:val="24"/>
        </w:rPr>
        <w:t>i</w:t>
      </w:r>
      <w:r>
        <w:rPr>
          <w:spacing w:val="1"/>
          <w:position w:val="1"/>
          <w:sz w:val="24"/>
          <w:szCs w:val="24"/>
        </w:rPr>
        <w:t>t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s in</w:t>
      </w:r>
      <w:r>
        <w:rPr>
          <w:spacing w:val="1"/>
          <w:position w:val="1"/>
          <w:sz w:val="24"/>
          <w:szCs w:val="24"/>
        </w:rPr>
        <w:t>s</w:t>
      </w:r>
      <w:r>
        <w:rPr>
          <w:position w:val="1"/>
          <w:sz w:val="24"/>
          <w:szCs w:val="24"/>
        </w:rPr>
        <w:t>trum</w: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n</w:t>
      </w:r>
    </w:p>
    <w:p w:rsidR="008E6CB1" w:rsidRDefault="008E6CB1">
      <w:pPr>
        <w:spacing w:before="2" w:line="180" w:lineRule="exact"/>
        <w:rPr>
          <w:sz w:val="18"/>
          <w:szCs w:val="18"/>
        </w:rPr>
      </w:pPr>
    </w:p>
    <w:p w:rsidR="008E6CB1" w:rsidRDefault="005422FF">
      <w:pPr>
        <w:ind w:right="195"/>
        <w:jc w:val="right"/>
        <w:rPr>
          <w:sz w:val="14"/>
          <w:szCs w:val="14"/>
        </w:rPr>
      </w:pPr>
      <w:r>
        <w:pict>
          <v:shape id="_x0000_s1279" type="#_x0000_t202" style="position:absolute;left:0;text-align:left;margin-left:149.9pt;margin-top:1.1pt;width:8.85pt;height:13.3pt;z-index:-5580;mso-position-horizontal-relative:page" filled="f" stroked="f">
            <v:textbox inset="0,0,0,0">
              <w:txbxContent>
                <w:p w:rsidR="005422FF" w:rsidRDefault="005422FF">
                  <w:pPr>
                    <w:spacing w:line="260" w:lineRule="exact"/>
                    <w:ind w:right="-60"/>
                    <w:rPr>
                      <w:rFonts w:ascii="Symbol" w:eastAsia="Symbol" w:hAnsi="Symbol" w:cs="Symbol"/>
                      <w:sz w:val="26"/>
                      <w:szCs w:val="26"/>
                    </w:rPr>
                  </w:pPr>
                  <w:r>
                    <w:rPr>
                      <w:rFonts w:ascii="Symbol" w:eastAsia="Symbol" w:hAnsi="Symbol" w:cs="Symbol"/>
                      <w:w w:val="112"/>
                      <w:position w:val="-1"/>
                      <w:sz w:val="26"/>
                      <w:szCs w:val="26"/>
                    </w:rPr>
                    <w:t></w:t>
                  </w:r>
                </w:p>
              </w:txbxContent>
            </v:textbox>
            <w10:wrap anchorx="page"/>
          </v:shape>
        </w:pict>
      </w:r>
      <w:r w:rsidR="00405036">
        <w:rPr>
          <w:w w:val="122"/>
          <w:sz w:val="14"/>
          <w:szCs w:val="14"/>
        </w:rPr>
        <w:t>2</w:t>
      </w:r>
    </w:p>
    <w:p w:rsidR="008E6CB1" w:rsidRDefault="00405036">
      <w:pPr>
        <w:spacing w:before="11"/>
        <w:ind w:right="260"/>
        <w:jc w:val="right"/>
        <w:rPr>
          <w:sz w:val="14"/>
          <w:szCs w:val="14"/>
        </w:rPr>
      </w:pPr>
      <w:proofErr w:type="gramStart"/>
      <w:r>
        <w:rPr>
          <w:i/>
          <w:w w:val="122"/>
          <w:sz w:val="14"/>
          <w:szCs w:val="14"/>
        </w:rPr>
        <w:t>t</w:t>
      </w:r>
      <w:proofErr w:type="gramEnd"/>
    </w:p>
    <w:p w:rsidR="008E6CB1" w:rsidRDefault="008E6CB1">
      <w:pPr>
        <w:spacing w:before="5" w:line="140" w:lineRule="exact"/>
        <w:rPr>
          <w:sz w:val="15"/>
          <w:szCs w:val="15"/>
        </w:rPr>
      </w:pPr>
    </w:p>
    <w:p w:rsidR="008E6CB1" w:rsidRDefault="005422FF">
      <w:pPr>
        <w:jc w:val="right"/>
        <w:rPr>
          <w:sz w:val="13"/>
          <w:szCs w:val="13"/>
        </w:rPr>
      </w:pPr>
      <w:r>
        <w:pict>
          <v:shape id="_x0000_s1278" type="#_x0000_t202" style="position:absolute;left:0;text-align:left;margin-left:171.3pt;margin-top:11.7pt;width:3.3pt;height:6.75pt;z-index:-5579;mso-position-horizontal-relative:page" filled="f" stroked="f">
            <v:textbox inset="0,0,0,0">
              <w:txbxContent>
                <w:p w:rsidR="005422FF" w:rsidRDefault="005422FF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proofErr w:type="gramStart"/>
                  <w:r>
                    <w:rPr>
                      <w:i/>
                      <w:sz w:val="13"/>
                      <w:szCs w:val="13"/>
                    </w:rPr>
                    <w:t>b</w:t>
                  </w:r>
                  <w:proofErr w:type="gramEnd"/>
                </w:p>
              </w:txbxContent>
            </v:textbox>
            <w10:wrap anchorx="page"/>
          </v:shape>
        </w:pict>
      </w:r>
      <w:r w:rsidR="00405036">
        <w:rPr>
          <w:rFonts w:ascii="Symbol" w:eastAsia="Symbol" w:hAnsi="Symbol" w:cs="Symbol"/>
          <w:spacing w:val="14"/>
          <w:w w:val="96"/>
          <w:position w:val="-16"/>
          <w:sz w:val="34"/>
          <w:szCs w:val="34"/>
        </w:rPr>
        <w:t></w:t>
      </w:r>
      <w:r w:rsidR="00405036">
        <w:rPr>
          <w:rFonts w:ascii="Symbol" w:eastAsia="Symbol" w:hAnsi="Symbol" w:cs="Symbol"/>
          <w:w w:val="96"/>
          <w:position w:val="-10"/>
          <w:sz w:val="24"/>
          <w:szCs w:val="24"/>
        </w:rPr>
        <w:t></w:t>
      </w:r>
      <w:r w:rsidR="00405036">
        <w:rPr>
          <w:spacing w:val="-7"/>
          <w:w w:val="96"/>
          <w:position w:val="-10"/>
          <w:sz w:val="24"/>
          <w:szCs w:val="24"/>
        </w:rPr>
        <w:t xml:space="preserve"> </w:t>
      </w:r>
      <w:r w:rsidR="00405036">
        <w:rPr>
          <w:sz w:val="13"/>
          <w:szCs w:val="13"/>
        </w:rPr>
        <w:t>2</w:t>
      </w:r>
    </w:p>
    <w:p w:rsidR="008E6CB1" w:rsidRDefault="00405036">
      <w:pPr>
        <w:spacing w:before="8" w:line="180" w:lineRule="exact"/>
        <w:rPr>
          <w:sz w:val="19"/>
          <w:szCs w:val="19"/>
        </w:rPr>
      </w:pPr>
      <w:r>
        <w:br w:type="column"/>
      </w:r>
    </w:p>
    <w:p w:rsidR="008E6CB1" w:rsidRDefault="00405036">
      <w:pPr>
        <w:ind w:left="142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 total</w:t>
      </w: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ind w:left="142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 butir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spacing w:line="260" w:lineRule="exact"/>
        <w:rPr>
          <w:sz w:val="24"/>
          <w:szCs w:val="24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1833" w:space="174"/>
            <w:col w:w="6653"/>
          </w:cols>
        </w:sectPr>
      </w:pPr>
      <w:r>
        <w:rPr>
          <w:spacing w:val="-3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3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uji</w:t>
      </w:r>
      <w:r>
        <w:rPr>
          <w:i/>
          <w:spacing w:val="4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r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l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position w:val="-1"/>
          <w:sz w:val="24"/>
          <w:szCs w:val="24"/>
        </w:rPr>
        <w:t>abi</w:t>
      </w:r>
      <w:r>
        <w:rPr>
          <w:i/>
          <w:spacing w:val="1"/>
          <w:position w:val="-1"/>
          <w:sz w:val="24"/>
          <w:szCs w:val="24"/>
        </w:rPr>
        <w:t>l</w:t>
      </w:r>
      <w:r>
        <w:rPr>
          <w:i/>
          <w:position w:val="-1"/>
          <w:sz w:val="24"/>
          <w:szCs w:val="24"/>
        </w:rPr>
        <w:t>i</w:t>
      </w:r>
      <w:r>
        <w:rPr>
          <w:i/>
          <w:spacing w:val="1"/>
          <w:position w:val="-1"/>
          <w:sz w:val="24"/>
          <w:szCs w:val="24"/>
        </w:rPr>
        <w:t>t</w:t>
      </w:r>
      <w:r>
        <w:rPr>
          <w:i/>
          <w:position w:val="-1"/>
          <w:sz w:val="24"/>
          <w:szCs w:val="24"/>
        </w:rPr>
        <w:t>as</w:t>
      </w:r>
      <w:r>
        <w:rPr>
          <w:i/>
          <w:spacing w:val="4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lakuk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meng</w:t>
      </w:r>
      <w:r>
        <w:rPr>
          <w:spacing w:val="-3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un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4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SP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S</w:t>
      </w: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>22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melihat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output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uji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abi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s</w:t>
      </w:r>
      <w:r>
        <w:rPr>
          <w:i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8E6CB1" w:rsidRDefault="008E6CB1">
      <w:pPr>
        <w:spacing w:before="17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r>
        <w:rPr>
          <w:sz w:val="24"/>
          <w:szCs w:val="24"/>
        </w:rPr>
        <w:t>5%.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299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Uji 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va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nggunaan 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59" w:right="78" w:firstLine="773"/>
        <w:jc w:val="both"/>
        <w:rPr>
          <w:sz w:val="24"/>
          <w:szCs w:val="24"/>
        </w:rPr>
      </w:pP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ha Cronb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r>
        <w:rPr>
          <w:spacing w:val="1"/>
          <w:sz w:val="24"/>
          <w:szCs w:val="24"/>
        </w:rPr>
        <w:t xml:space="preserve"> SPS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i/>
          <w:spacing w:val="2"/>
          <w:sz w:val="24"/>
          <w:szCs w:val="24"/>
        </w:rPr>
        <w:t>g</w:t>
      </w:r>
      <w:r>
        <w:rPr>
          <w:i/>
          <w:sz w:val="24"/>
          <w:szCs w:val="24"/>
        </w:rPr>
        <w:t>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fisien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0,980.</w:t>
      </w:r>
      <w:proofErr w:type="gramEnd"/>
    </w:p>
    <w:p w:rsidR="008E6CB1" w:rsidRDefault="00405036">
      <w:pPr>
        <w:spacing w:before="15"/>
        <w:ind w:left="3549" w:right="4075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3.7</w:t>
      </w:r>
    </w:p>
    <w:p w:rsidR="008E6CB1" w:rsidRDefault="00405036">
      <w:pPr>
        <w:spacing w:line="260" w:lineRule="exact"/>
        <w:ind w:left="1722" w:right="2249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al</w:t>
      </w:r>
      <w:r>
        <w:rPr>
          <w:b/>
          <w:spacing w:val="1"/>
          <w:position w:val="-1"/>
          <w:sz w:val="24"/>
          <w:szCs w:val="24"/>
        </w:rPr>
        <w:t>ib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itas Va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en</w:t>
      </w:r>
      <w:r>
        <w:rPr>
          <w:b/>
          <w:position w:val="-1"/>
          <w:sz w:val="24"/>
          <w:szCs w:val="24"/>
        </w:rPr>
        <w:t>gg</w:t>
      </w:r>
      <w:r>
        <w:rPr>
          <w:b/>
          <w:spacing w:val="1"/>
          <w:position w:val="-1"/>
          <w:sz w:val="24"/>
          <w:szCs w:val="24"/>
        </w:rPr>
        <w:t>un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2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Gadg</w:t>
      </w:r>
      <w:r>
        <w:rPr>
          <w:b/>
          <w:i/>
          <w:spacing w:val="-1"/>
          <w:position w:val="-1"/>
          <w:sz w:val="24"/>
          <w:szCs w:val="24"/>
        </w:rPr>
        <w:t>e</w:t>
      </w:r>
      <w:r>
        <w:rPr>
          <w:b/>
          <w:i/>
          <w:position w:val="-1"/>
          <w:sz w:val="24"/>
          <w:szCs w:val="24"/>
        </w:rPr>
        <w:t xml:space="preserve">t </w:t>
      </w:r>
      <w:r>
        <w:rPr>
          <w:b/>
          <w:position w:val="-1"/>
          <w:sz w:val="24"/>
          <w:szCs w:val="24"/>
        </w:rPr>
        <w:t>(</w:t>
      </w:r>
      <w:r>
        <w:rPr>
          <w:b/>
          <w:spacing w:val="-1"/>
          <w:position w:val="-1"/>
          <w:sz w:val="24"/>
          <w:szCs w:val="24"/>
        </w:rPr>
        <w:t>X</w:t>
      </w:r>
      <w:r>
        <w:rPr>
          <w:b/>
          <w:position w:val="-1"/>
          <w:sz w:val="24"/>
          <w:szCs w:val="24"/>
        </w:rPr>
        <w:t>)</w:t>
      </w:r>
    </w:p>
    <w:p w:rsidR="008E6CB1" w:rsidRDefault="008E6CB1">
      <w:pPr>
        <w:spacing w:before="4" w:line="260" w:lineRule="exact"/>
        <w:rPr>
          <w:sz w:val="26"/>
          <w:szCs w:val="26"/>
        </w:rPr>
      </w:pPr>
    </w:p>
    <w:tbl>
      <w:tblPr>
        <w:tblW w:w="0" w:type="auto"/>
        <w:tblInd w:w="16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2429"/>
      </w:tblGrid>
      <w:tr w:rsidR="008E6CB1">
        <w:trPr>
          <w:trHeight w:hRule="exact" w:val="360"/>
        </w:trPr>
        <w:tc>
          <w:tcPr>
            <w:tcW w:w="229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8E6CB1" w:rsidRDefault="00405036">
            <w:pPr>
              <w:spacing w:before="64"/>
              <w:ind w:left="19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's Al</w:t>
            </w:r>
            <w:r>
              <w:rPr>
                <w:b/>
                <w:spacing w:val="1"/>
                <w:sz w:val="24"/>
                <w:szCs w:val="24"/>
              </w:rPr>
              <w:t>ph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429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8E6CB1" w:rsidRDefault="00405036">
            <w:pPr>
              <w:spacing w:before="64"/>
              <w:ind w:left="66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 of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It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8E6CB1">
        <w:trPr>
          <w:trHeight w:hRule="exact" w:val="362"/>
        </w:trPr>
        <w:tc>
          <w:tcPr>
            <w:tcW w:w="229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8E6CB1" w:rsidRDefault="00405036">
            <w:pPr>
              <w:spacing w:before="64"/>
              <w:ind w:left="821" w:right="82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0,901</w:t>
            </w:r>
          </w:p>
        </w:tc>
        <w:tc>
          <w:tcPr>
            <w:tcW w:w="2429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8E6CB1" w:rsidRDefault="00405036">
            <w:pPr>
              <w:spacing w:before="64"/>
              <w:ind w:left="1041" w:right="104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</w:tbl>
    <w:p w:rsidR="008E6CB1" w:rsidRDefault="008E6CB1">
      <w:pPr>
        <w:spacing w:before="19" w:line="200" w:lineRule="exact"/>
      </w:pPr>
    </w:p>
    <w:p w:rsidR="008E6CB1" w:rsidRDefault="00405036">
      <w:pPr>
        <w:spacing w:before="29" w:line="460" w:lineRule="auto"/>
        <w:ind w:left="1659" w:right="74" w:firstLine="77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suatu konstruk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 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Cronb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Alpa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,70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>0</w:t>
      </w:r>
      <w:proofErr w:type="gramEnd"/>
      <w:r>
        <w:rPr>
          <w:position w:val="11"/>
          <w:sz w:val="16"/>
          <w:szCs w:val="16"/>
        </w:rPr>
        <w:t xml:space="preserve">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8E6CB1" w:rsidRDefault="008E6CB1">
      <w:pPr>
        <w:spacing w:before="6" w:line="120" w:lineRule="exact"/>
        <w:rPr>
          <w:sz w:val="13"/>
          <w:szCs w:val="13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spacing w:line="260" w:lineRule="exact"/>
        <w:ind w:left="1299"/>
        <w:rPr>
          <w:sz w:val="24"/>
          <w:szCs w:val="24"/>
        </w:rPr>
      </w:pPr>
      <w:r>
        <w:pict>
          <v:group id="_x0000_s1276" style="position:absolute;left:0;text-align:left;margin-left:113.4pt;margin-top:86.95pt;width:2in;height:0;z-index:-5581;mso-position-horizontal-relative:page" coordorigin="2268,1739" coordsize="2880,0">
            <v:shape id="_x0000_s1277" style="position:absolute;left:2268;top:1739;width:2880;height:0" coordorigin="2268,1739" coordsize="2880,0" path="m2268,1739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b.   Uji r</w:t>
      </w:r>
      <w:r w:rsidR="00405036">
        <w:rPr>
          <w:spacing w:val="-1"/>
          <w:position w:val="-1"/>
          <w:sz w:val="24"/>
          <w:szCs w:val="24"/>
        </w:rPr>
        <w:t>ea</w:t>
      </w:r>
      <w:r w:rsidR="00405036">
        <w:rPr>
          <w:position w:val="-1"/>
          <w:sz w:val="24"/>
          <w:szCs w:val="24"/>
        </w:rPr>
        <w:t>bi</w:t>
      </w:r>
      <w:r w:rsidR="00405036">
        <w:rPr>
          <w:spacing w:val="1"/>
          <w:position w:val="-1"/>
          <w:sz w:val="24"/>
          <w:szCs w:val="24"/>
        </w:rPr>
        <w:t>l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1"/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 va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ia</w:t>
      </w:r>
      <w:r w:rsidR="00405036">
        <w:rPr>
          <w:spacing w:val="2"/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l</w:t>
      </w:r>
      <w:r w:rsidR="00405036">
        <w:rPr>
          <w:spacing w:val="2"/>
          <w:position w:val="-1"/>
          <w:sz w:val="24"/>
          <w:szCs w:val="24"/>
        </w:rPr>
        <w:t xml:space="preserve"> </w:t>
      </w:r>
      <w:r w:rsidR="00405036">
        <w:rPr>
          <w:spacing w:val="1"/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rilaku</w:t>
      </w:r>
      <w:r w:rsidR="00405036">
        <w:rPr>
          <w:spacing w:val="-1"/>
          <w:position w:val="-1"/>
          <w:sz w:val="24"/>
          <w:szCs w:val="24"/>
        </w:rPr>
        <w:t xml:space="preserve"> </w:t>
      </w:r>
      <w:r w:rsidR="00405036">
        <w:rPr>
          <w:spacing w:val="-2"/>
          <w:position w:val="-1"/>
          <w:sz w:val="24"/>
          <w:szCs w:val="24"/>
        </w:rPr>
        <w:t>B</w:t>
      </w:r>
      <w:r w:rsidR="00405036">
        <w:rPr>
          <w:spacing w:val="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ra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3"/>
          <w:position w:val="-1"/>
          <w:sz w:val="24"/>
          <w:szCs w:val="24"/>
        </w:rPr>
        <w:t>m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-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maja</w:t>
      </w:r>
      <w:r w:rsidR="00405036">
        <w:rPr>
          <w:spacing w:val="1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(</w:t>
      </w:r>
      <w:r w:rsidR="00405036">
        <w:rPr>
          <w:spacing w:val="-1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)</w:t>
      </w:r>
    </w:p>
    <w:p w:rsidR="008E6CB1" w:rsidRDefault="008E6CB1">
      <w:pPr>
        <w:spacing w:before="3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588" w:right="90" w:firstLine="708"/>
        <w:sectPr w:rsidR="008E6CB1">
          <w:type w:val="continuous"/>
          <w:pgSz w:w="11920" w:h="16860"/>
          <w:pgMar w:top="980" w:right="1580" w:bottom="280" w:left="1680" w:header="720" w:footer="720" w:gutter="0"/>
          <w:cols w:space="720"/>
        </w:sectPr>
      </w:pPr>
      <w:r>
        <w:rPr>
          <w:position w:val="9"/>
          <w:sz w:val="13"/>
          <w:szCs w:val="13"/>
        </w:rPr>
        <w:t xml:space="preserve">70  </w:t>
      </w:r>
      <w:r>
        <w:rPr>
          <w:spacing w:val="28"/>
          <w:position w:val="9"/>
          <w:sz w:val="13"/>
          <w:szCs w:val="13"/>
        </w:rPr>
        <w:t xml:space="preserve"> </w:t>
      </w:r>
      <w:proofErr w:type="gramStart"/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h</w:t>
      </w:r>
      <w:r>
        <w:rPr>
          <w:spacing w:val="1"/>
        </w:rPr>
        <w:t>o</w:t>
      </w:r>
      <w:r>
        <w:t>z</w:t>
      </w:r>
      <w:r>
        <w:rPr>
          <w:spacing w:val="1"/>
        </w:rPr>
        <w:t>a</w:t>
      </w:r>
      <w:r>
        <w:t>li</w:t>
      </w:r>
      <w:proofErr w:type="gramEnd"/>
      <w:r>
        <w:t xml:space="preserve">. </w:t>
      </w:r>
      <w:r>
        <w:rPr>
          <w:spacing w:val="22"/>
        </w:rPr>
        <w:t xml:space="preserve"> </w:t>
      </w:r>
      <w:proofErr w:type="gramStart"/>
      <w:r>
        <w:rPr>
          <w:i/>
        </w:rPr>
        <w:t>A</w:t>
      </w:r>
      <w:r>
        <w:rPr>
          <w:i/>
          <w:spacing w:val="1"/>
        </w:rPr>
        <w:t>p</w:t>
      </w:r>
      <w:r>
        <w:rPr>
          <w:i/>
        </w:rPr>
        <w:t>lik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 xml:space="preserve">i </w:t>
      </w:r>
      <w:r>
        <w:rPr>
          <w:i/>
          <w:spacing w:val="20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na</w:t>
      </w:r>
      <w:r>
        <w:rPr>
          <w:i/>
        </w:rPr>
        <w:t>li</w:t>
      </w:r>
      <w:r>
        <w:rPr>
          <w:i/>
          <w:spacing w:val="-1"/>
        </w:rPr>
        <w:t>s</w:t>
      </w:r>
      <w:r>
        <w:rPr>
          <w:i/>
        </w:rPr>
        <w:t>is</w:t>
      </w:r>
      <w:proofErr w:type="gramEnd"/>
      <w:r>
        <w:rPr>
          <w:i/>
        </w:rPr>
        <w:t xml:space="preserve"> </w:t>
      </w:r>
      <w:r>
        <w:rPr>
          <w:i/>
          <w:spacing w:val="20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ltiv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 xml:space="preserve">te </w:t>
      </w:r>
      <w:r>
        <w:rPr>
          <w:i/>
          <w:spacing w:val="17"/>
        </w:rPr>
        <w:t xml:space="preserve"> </w:t>
      </w:r>
      <w:r>
        <w:rPr>
          <w:i/>
        </w:rPr>
        <w:t>De</w:t>
      </w:r>
      <w:r>
        <w:rPr>
          <w:i/>
          <w:spacing w:val="2"/>
        </w:rPr>
        <w:t>n</w:t>
      </w:r>
      <w:r>
        <w:rPr>
          <w:i/>
          <w:spacing w:val="1"/>
        </w:rPr>
        <w:t>ga</w:t>
      </w:r>
      <w:r>
        <w:rPr>
          <w:i/>
        </w:rPr>
        <w:t xml:space="preserve">n </w:t>
      </w:r>
      <w:r>
        <w:rPr>
          <w:i/>
          <w:spacing w:val="2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20"/>
        </w:rPr>
        <w:t xml:space="preserve"> </w:t>
      </w:r>
      <w:r>
        <w:rPr>
          <w:i/>
          <w:spacing w:val="1"/>
        </w:rPr>
        <w:t>I</w:t>
      </w:r>
      <w:r>
        <w:rPr>
          <w:i/>
        </w:rPr>
        <w:t xml:space="preserve">BM </w:t>
      </w:r>
      <w:r>
        <w:rPr>
          <w:i/>
          <w:spacing w:val="23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 xml:space="preserve">S 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1</w:t>
      </w:r>
      <w:r>
        <w:rPr>
          <w:i/>
          <w:spacing w:val="1"/>
        </w:rPr>
        <w:t>9</w:t>
      </w:r>
      <w:r>
        <w:rPr>
          <w:i/>
        </w:rPr>
        <w:t xml:space="preserve">. </w:t>
      </w:r>
      <w:r>
        <w:rPr>
          <w:i/>
          <w:spacing w:val="-2"/>
        </w:rPr>
        <w:t>(</w:t>
      </w:r>
      <w:r>
        <w:t>S</w:t>
      </w:r>
      <w:r>
        <w:rPr>
          <w:spacing w:val="2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t>a</w:t>
      </w:r>
      <w:r>
        <w:rPr>
          <w:spacing w:val="1"/>
        </w:rPr>
        <w:t>d</w:t>
      </w:r>
      <w:r>
        <w:t>an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1"/>
        </w:rPr>
        <w:t>rb</w:t>
      </w:r>
      <w:r>
        <w:t>it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n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3"/>
        </w:rPr>
        <w:t>r</w:t>
      </w:r>
      <w:r>
        <w:rPr>
          <w:spacing w:val="-1"/>
        </w:rPr>
        <w:t>s</w:t>
      </w:r>
      <w:r>
        <w:t>itas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1"/>
        </w:rPr>
        <w:t>po</w:t>
      </w:r>
      <w:r>
        <w:rPr>
          <w:spacing w:val="-1"/>
        </w:rPr>
        <w:t>n</w:t>
      </w:r>
      <w:r>
        <w:rPr>
          <w:spacing w:val="1"/>
        </w:rPr>
        <w:t>oro</w:t>
      </w:r>
      <w:r>
        <w:rPr>
          <w:spacing w:val="-1"/>
        </w:rPr>
        <w:t>g</w:t>
      </w:r>
      <w:r>
        <w:rPr>
          <w:spacing w:val="1"/>
        </w:rPr>
        <w:t>o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rPr>
          <w:spacing w:val="1"/>
        </w:rPr>
        <w:t>1)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4</w:t>
      </w:r>
      <w:r>
        <w:t>8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59" w:right="78" w:firstLine="773"/>
        <w:jc w:val="both"/>
        <w:rPr>
          <w:sz w:val="24"/>
          <w:szCs w:val="24"/>
        </w:rPr>
      </w:pP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ha Cronb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r>
        <w:rPr>
          <w:spacing w:val="1"/>
          <w:sz w:val="24"/>
          <w:szCs w:val="24"/>
        </w:rPr>
        <w:t xml:space="preserve"> SPS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indows,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0</w:t>
      </w:r>
      <w:r>
        <w:rPr>
          <w:spacing w:val="1"/>
          <w:sz w:val="24"/>
          <w:szCs w:val="24"/>
        </w:rPr>
        <w:t>,</w:t>
      </w:r>
      <w:r>
        <w:rPr>
          <w:sz w:val="24"/>
          <w:szCs w:val="24"/>
        </w:rPr>
        <w:t>944.</w:t>
      </w:r>
      <w:proofErr w:type="gramEnd"/>
    </w:p>
    <w:p w:rsidR="008E6CB1" w:rsidRDefault="00405036">
      <w:pPr>
        <w:spacing w:before="15"/>
        <w:ind w:left="4612" w:right="301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3.8</w:t>
      </w:r>
    </w:p>
    <w:p w:rsidR="008E6CB1" w:rsidRDefault="00405036">
      <w:pPr>
        <w:ind w:left="2406" w:right="806"/>
        <w:jc w:val="center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itas 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ja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8E6CB1" w:rsidRDefault="008E6CB1">
      <w:pPr>
        <w:spacing w:before="2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line="260" w:lineRule="exact"/>
        <w:ind w:left="3997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ity Sta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istics</w:t>
      </w:r>
    </w:p>
    <w:tbl>
      <w:tblPr>
        <w:tblW w:w="0" w:type="auto"/>
        <w:tblInd w:w="17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3990"/>
      </w:tblGrid>
      <w:tr w:rsidR="008E6CB1">
        <w:trPr>
          <w:trHeight w:hRule="exact" w:val="360"/>
        </w:trPr>
        <w:tc>
          <w:tcPr>
            <w:tcW w:w="2486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8E6CB1" w:rsidRDefault="00405036">
            <w:pPr>
              <w:spacing w:before="45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Cronb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 Alpha</w:t>
            </w:r>
          </w:p>
        </w:tc>
        <w:tc>
          <w:tcPr>
            <w:tcW w:w="399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8E6CB1" w:rsidRDefault="00405036">
            <w:pPr>
              <w:spacing w:before="45"/>
              <w:ind w:left="1428" w:right="14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of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tems</w:t>
            </w:r>
          </w:p>
        </w:tc>
      </w:tr>
      <w:tr w:rsidR="008E6CB1">
        <w:trPr>
          <w:trHeight w:hRule="exact" w:val="362"/>
        </w:trPr>
        <w:tc>
          <w:tcPr>
            <w:tcW w:w="2486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8E6CB1" w:rsidRDefault="00405036">
            <w:pPr>
              <w:spacing w:before="49"/>
              <w:ind w:left="916" w:right="92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0,906</w:t>
            </w:r>
          </w:p>
        </w:tc>
        <w:tc>
          <w:tcPr>
            <w:tcW w:w="399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</w:tcPr>
          <w:p w:rsidR="008E6CB1" w:rsidRDefault="00405036">
            <w:pPr>
              <w:spacing w:before="49"/>
              <w:ind w:left="1821" w:right="182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</w:tr>
    </w:tbl>
    <w:p w:rsidR="008E6CB1" w:rsidRDefault="008E6CB1">
      <w:pPr>
        <w:spacing w:before="4" w:line="200" w:lineRule="exact"/>
      </w:pPr>
    </w:p>
    <w:p w:rsidR="008E6CB1" w:rsidRDefault="00405036">
      <w:pPr>
        <w:spacing w:before="29" w:line="460" w:lineRule="auto"/>
        <w:ind w:left="1659" w:right="75" w:firstLine="77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suatu konstruk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 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Cronb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Alpa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,70</w:t>
      </w:r>
      <w:r>
        <w:rPr>
          <w:spacing w:val="4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>1</w:t>
      </w:r>
      <w:proofErr w:type="gramEnd"/>
      <w:r>
        <w:rPr>
          <w:position w:val="11"/>
          <w:sz w:val="16"/>
          <w:szCs w:val="16"/>
        </w:rPr>
        <w:t xml:space="preserve">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8E6CB1" w:rsidRDefault="008E6CB1">
      <w:pPr>
        <w:spacing w:before="2"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405036">
      <w:pPr>
        <w:ind w:left="588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 xml:space="preserve">.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sa 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016" w:right="76" w:firstLine="56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membukt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a”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knik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kut:</w:t>
      </w:r>
    </w:p>
    <w:p w:rsidR="008E6CB1" w:rsidRDefault="00405036">
      <w:pPr>
        <w:spacing w:before="10" w:line="480" w:lineRule="auto"/>
        <w:ind w:left="1505" w:right="4681" w:hanging="425"/>
        <w:rPr>
          <w:sz w:val="24"/>
          <w:szCs w:val="24"/>
        </w:rPr>
      </w:pPr>
      <w:r>
        <w:rPr>
          <w:sz w:val="24"/>
          <w:szCs w:val="24"/>
        </w:rPr>
        <w:t>1.   Uji pr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Uji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</w:p>
    <w:p w:rsidR="008E6CB1" w:rsidRDefault="00405036">
      <w:pPr>
        <w:spacing w:before="10" w:line="480" w:lineRule="auto"/>
        <w:ind w:left="1865" w:right="80" w:firstLine="709"/>
        <w:rPr>
          <w:sz w:val="24"/>
          <w:szCs w:val="24"/>
        </w:rPr>
      </w:pPr>
      <w:r>
        <w:rPr>
          <w:sz w:val="24"/>
          <w:szCs w:val="24"/>
        </w:rPr>
        <w:t xml:space="preserve">Uji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uji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klasik,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</w:p>
    <w:p w:rsidR="008E6CB1" w:rsidRDefault="005422FF">
      <w:pPr>
        <w:spacing w:before="10" w:line="260" w:lineRule="exact"/>
        <w:ind w:left="1865"/>
        <w:rPr>
          <w:sz w:val="24"/>
          <w:szCs w:val="24"/>
        </w:rPr>
      </w:pPr>
      <w:r>
        <w:pict>
          <v:group id="_x0000_s1274" style="position:absolute;left:0;text-align:left;margin-left:113.4pt;margin-top:51.3pt;width:2in;height:0;z-index:-5578;mso-position-horizontal-relative:page" coordorigin="2268,1026" coordsize="2880,0">
            <v:shape id="_x0000_s1275" style="position:absolute;left:2268;top:1026;width:2880;height:0" coordorigin="2268,1026" coordsize="2880,0" path="m2268,1026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mel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kuk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l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sis</w:t>
      </w:r>
      <w:proofErr w:type="gramEnd"/>
      <w:r w:rsidR="00405036">
        <w:rPr>
          <w:position w:val="-1"/>
          <w:sz w:val="24"/>
          <w:szCs w:val="24"/>
        </w:rPr>
        <w:t xml:space="preserve"> </w:t>
      </w:r>
      <w:r w:rsidR="00405036">
        <w:rPr>
          <w:spacing w:val="32"/>
          <w:position w:val="-1"/>
          <w:sz w:val="24"/>
          <w:szCs w:val="24"/>
        </w:rPr>
        <w:t xml:space="preserve"> 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 xml:space="preserve">g 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su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uh</w:t>
      </w:r>
      <w:r w:rsidR="00405036">
        <w:rPr>
          <w:spacing w:val="5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, </w:t>
      </w:r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spacing w:val="2"/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ta </w:t>
      </w:r>
      <w:r w:rsidR="00405036">
        <w:rPr>
          <w:spacing w:val="30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l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29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te</w:t>
      </w:r>
      <w:r w:rsidR="00405036">
        <w:rPr>
          <w:spacing w:val="-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but</w:t>
      </w:r>
    </w:p>
    <w:p w:rsidR="008E6CB1" w:rsidRDefault="008E6CB1">
      <w:pPr>
        <w:spacing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588" w:right="90" w:firstLine="70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 xml:space="preserve">71  </w:t>
      </w:r>
      <w:r>
        <w:rPr>
          <w:spacing w:val="28"/>
          <w:position w:val="9"/>
          <w:sz w:val="13"/>
          <w:szCs w:val="13"/>
        </w:rPr>
        <w:t xml:space="preserve"> </w:t>
      </w:r>
      <w:proofErr w:type="gramStart"/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t xml:space="preserve">m </w:t>
      </w:r>
      <w:r>
        <w:rPr>
          <w:spacing w:val="21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h</w:t>
      </w:r>
      <w:r>
        <w:rPr>
          <w:spacing w:val="1"/>
        </w:rPr>
        <w:t>o</w:t>
      </w:r>
      <w:r>
        <w:t>z</w:t>
      </w:r>
      <w:r>
        <w:rPr>
          <w:spacing w:val="1"/>
        </w:rPr>
        <w:t>a</w:t>
      </w:r>
      <w:r>
        <w:t>li</w:t>
      </w:r>
      <w:proofErr w:type="gramEnd"/>
      <w:r>
        <w:t xml:space="preserve">. </w:t>
      </w:r>
      <w:r>
        <w:rPr>
          <w:spacing w:val="22"/>
        </w:rPr>
        <w:t xml:space="preserve"> </w:t>
      </w:r>
      <w:proofErr w:type="gramStart"/>
      <w:r>
        <w:rPr>
          <w:i/>
        </w:rPr>
        <w:t>A</w:t>
      </w:r>
      <w:r>
        <w:rPr>
          <w:i/>
          <w:spacing w:val="1"/>
        </w:rPr>
        <w:t>p</w:t>
      </w:r>
      <w:r>
        <w:rPr>
          <w:i/>
        </w:rPr>
        <w:t>lik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</w:rPr>
        <w:t xml:space="preserve">i </w:t>
      </w:r>
      <w:r>
        <w:rPr>
          <w:i/>
          <w:spacing w:val="20"/>
        </w:rPr>
        <w:t xml:space="preserve"> </w:t>
      </w:r>
      <w:r>
        <w:rPr>
          <w:i/>
        </w:rPr>
        <w:t>A</w:t>
      </w:r>
      <w:r>
        <w:rPr>
          <w:i/>
          <w:spacing w:val="1"/>
        </w:rPr>
        <w:t>na</w:t>
      </w:r>
      <w:r>
        <w:rPr>
          <w:i/>
        </w:rPr>
        <w:t>li</w:t>
      </w:r>
      <w:r>
        <w:rPr>
          <w:i/>
          <w:spacing w:val="-1"/>
        </w:rPr>
        <w:t>s</w:t>
      </w:r>
      <w:r>
        <w:rPr>
          <w:i/>
        </w:rPr>
        <w:t>is</w:t>
      </w:r>
      <w:proofErr w:type="gramEnd"/>
      <w:r>
        <w:rPr>
          <w:i/>
        </w:rPr>
        <w:t xml:space="preserve"> </w:t>
      </w:r>
      <w:r>
        <w:rPr>
          <w:i/>
          <w:spacing w:val="20"/>
        </w:rPr>
        <w:t xml:space="preserve"> </w:t>
      </w:r>
      <w:r>
        <w:rPr>
          <w:i/>
        </w:rPr>
        <w:t>M</w:t>
      </w:r>
      <w:r>
        <w:rPr>
          <w:i/>
          <w:spacing w:val="1"/>
        </w:rPr>
        <w:t>u</w:t>
      </w:r>
      <w:r>
        <w:rPr>
          <w:i/>
        </w:rPr>
        <w:t>ltiv</w:t>
      </w:r>
      <w:r>
        <w:rPr>
          <w:i/>
          <w:spacing w:val="1"/>
        </w:rPr>
        <w:t>a</w:t>
      </w:r>
      <w:r>
        <w:rPr>
          <w:i/>
          <w:spacing w:val="-1"/>
        </w:rPr>
        <w:t>r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 xml:space="preserve">te </w:t>
      </w:r>
      <w:r>
        <w:rPr>
          <w:i/>
          <w:spacing w:val="17"/>
        </w:rPr>
        <w:t xml:space="preserve"> </w:t>
      </w:r>
      <w:r>
        <w:rPr>
          <w:i/>
        </w:rPr>
        <w:t>De</w:t>
      </w:r>
      <w:r>
        <w:rPr>
          <w:i/>
          <w:spacing w:val="2"/>
        </w:rPr>
        <w:t>n</w:t>
      </w:r>
      <w:r>
        <w:rPr>
          <w:i/>
          <w:spacing w:val="1"/>
        </w:rPr>
        <w:t>ga</w:t>
      </w:r>
      <w:r>
        <w:rPr>
          <w:i/>
        </w:rPr>
        <w:t xml:space="preserve">n </w:t>
      </w:r>
      <w:r>
        <w:rPr>
          <w:i/>
          <w:spacing w:val="2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>r</w:t>
      </w:r>
      <w:r>
        <w:rPr>
          <w:i/>
          <w:spacing w:val="1"/>
        </w:rPr>
        <w:t>og</w:t>
      </w:r>
      <w:r>
        <w:rPr>
          <w:i/>
          <w:spacing w:val="-1"/>
        </w:rPr>
        <w:t>r</w:t>
      </w:r>
      <w:r>
        <w:rPr>
          <w:i/>
          <w:spacing w:val="1"/>
        </w:rPr>
        <w:t>a</w:t>
      </w:r>
      <w:r>
        <w:rPr>
          <w:i/>
        </w:rPr>
        <w:t xml:space="preserve">m </w:t>
      </w:r>
      <w:r>
        <w:rPr>
          <w:i/>
          <w:spacing w:val="20"/>
        </w:rPr>
        <w:t xml:space="preserve"> </w:t>
      </w:r>
      <w:r>
        <w:rPr>
          <w:i/>
          <w:spacing w:val="1"/>
        </w:rPr>
        <w:t>I</w:t>
      </w:r>
      <w:r>
        <w:rPr>
          <w:i/>
        </w:rPr>
        <w:t xml:space="preserve">BM </w:t>
      </w:r>
      <w:r>
        <w:rPr>
          <w:i/>
          <w:spacing w:val="23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P</w:t>
      </w:r>
      <w:r>
        <w:rPr>
          <w:i/>
          <w:spacing w:val="-1"/>
        </w:rPr>
        <w:t>S</w:t>
      </w:r>
      <w:r>
        <w:rPr>
          <w:i/>
        </w:rPr>
        <w:t xml:space="preserve">S 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1</w:t>
      </w:r>
      <w:r>
        <w:rPr>
          <w:i/>
          <w:spacing w:val="1"/>
        </w:rPr>
        <w:t>9</w:t>
      </w:r>
      <w:r>
        <w:rPr>
          <w:i/>
        </w:rPr>
        <w:t xml:space="preserve">. </w:t>
      </w:r>
      <w:r>
        <w:rPr>
          <w:i/>
          <w:spacing w:val="-2"/>
        </w:rPr>
        <w:t>(</w:t>
      </w:r>
      <w:r>
        <w:t>S</w:t>
      </w:r>
      <w:r>
        <w:rPr>
          <w:spacing w:val="2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: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t>a</w:t>
      </w:r>
      <w:r>
        <w:rPr>
          <w:spacing w:val="1"/>
        </w:rPr>
        <w:t>d</w:t>
      </w:r>
      <w:r>
        <w:t>an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1"/>
        </w:rPr>
        <w:t>rb</w:t>
      </w:r>
      <w:r>
        <w:t>it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n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3"/>
        </w:rPr>
        <w:t>r</w:t>
      </w:r>
      <w:r>
        <w:rPr>
          <w:spacing w:val="-1"/>
        </w:rPr>
        <w:t>s</w:t>
      </w:r>
      <w:r>
        <w:t>itas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1"/>
        </w:rPr>
        <w:t>po</w:t>
      </w:r>
      <w:r>
        <w:rPr>
          <w:spacing w:val="-1"/>
        </w:rPr>
        <w:t>n</w:t>
      </w:r>
      <w:r>
        <w:rPr>
          <w:spacing w:val="1"/>
        </w:rPr>
        <w:t>oro</w:t>
      </w:r>
      <w:r>
        <w:rPr>
          <w:spacing w:val="-1"/>
        </w:rPr>
        <w:t>g</w:t>
      </w:r>
      <w:r>
        <w:rPr>
          <w:spacing w:val="1"/>
        </w:rPr>
        <w:t>o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rPr>
          <w:spacing w:val="1"/>
        </w:rPr>
        <w:t>1)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4</w:t>
      </w:r>
      <w:r>
        <w:t>8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865"/>
        <w:rPr>
          <w:sz w:val="24"/>
          <w:szCs w:val="24"/>
        </w:rPr>
      </w:pPr>
      <w:proofErr w:type="gram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proofErr w:type="gram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</w:p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spacing w:line="300" w:lineRule="exact"/>
        <w:ind w:left="1865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nel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proofErr w:type="gramEnd"/>
      <w:r>
        <w:rPr>
          <w:position w:val="-1"/>
          <w:sz w:val="24"/>
          <w:szCs w:val="24"/>
        </w:rPr>
        <w:t xml:space="preserve"> ini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lah Uji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hi kuad</w:t>
      </w:r>
      <w:r>
        <w:rPr>
          <w:spacing w:val="-1"/>
          <w:position w:val="-1"/>
          <w:sz w:val="24"/>
          <w:szCs w:val="24"/>
        </w:rPr>
        <w:t>ra</w:t>
      </w:r>
      <w:r>
        <w:rPr>
          <w:position w:val="-1"/>
          <w:sz w:val="24"/>
          <w:szCs w:val="24"/>
        </w:rPr>
        <w:t>t</w:t>
      </w:r>
      <w:r>
        <w:rPr>
          <w:spacing w:val="-16"/>
          <w:position w:val="-1"/>
          <w:sz w:val="24"/>
          <w:szCs w:val="24"/>
        </w:rPr>
        <w:t xml:space="preserve"> </w:t>
      </w:r>
      <w:r>
        <w:rPr>
          <w:spacing w:val="1"/>
          <w:position w:val="10"/>
          <w:sz w:val="16"/>
          <w:szCs w:val="16"/>
        </w:rPr>
        <w:t>7</w:t>
      </w:r>
      <w:r>
        <w:rPr>
          <w:position w:val="10"/>
          <w:sz w:val="16"/>
          <w:szCs w:val="16"/>
        </w:rPr>
        <w:t>2</w:t>
      </w:r>
      <w:r>
        <w:rPr>
          <w:spacing w:val="21"/>
          <w:position w:val="10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:</w:t>
      </w:r>
    </w:p>
    <w:p w:rsidR="008E6CB1" w:rsidRDefault="008E6CB1">
      <w:pPr>
        <w:spacing w:line="200" w:lineRule="exact"/>
      </w:pPr>
    </w:p>
    <w:p w:rsidR="008E6CB1" w:rsidRDefault="008E6CB1">
      <w:pPr>
        <w:spacing w:before="2" w:line="220" w:lineRule="exact"/>
        <w:rPr>
          <w:sz w:val="22"/>
          <w:szCs w:val="22"/>
        </w:rPr>
      </w:pPr>
    </w:p>
    <w:p w:rsidR="008E6CB1" w:rsidRDefault="005422FF">
      <w:pPr>
        <w:spacing w:line="360" w:lineRule="exact"/>
        <w:ind w:left="4391" w:right="3227"/>
        <w:jc w:val="center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272" style="position:absolute;left:0;text-align:left;margin-left:305.45pt;margin-top:18.5pt;width:53.05pt;height:0;z-index:-5577;mso-position-horizontal-relative:page" coordorigin="6109,370" coordsize="1061,0">
            <v:shape id="_x0000_s1273" style="position:absolute;left:6109;top:370;width:1061;height:0" coordorigin="6109,370" coordsize="1061,0" path="m6109,370r1061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position w:val="5"/>
          <w:sz w:val="24"/>
          <w:szCs w:val="24"/>
        </w:rPr>
        <w:t xml:space="preserve">(             </w:t>
      </w:r>
      <w:r w:rsidR="00405036">
        <w:rPr>
          <w:rFonts w:ascii="Cambria Math" w:eastAsia="Cambria Math" w:hAnsi="Cambria Math" w:cs="Cambria Math"/>
          <w:spacing w:val="14"/>
          <w:position w:val="5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5"/>
          <w:sz w:val="24"/>
          <w:szCs w:val="24"/>
        </w:rPr>
        <w:t>)</w:t>
      </w:r>
    </w:p>
    <w:p w:rsidR="008E6CB1" w:rsidRDefault="00405036">
      <w:pPr>
        <w:spacing w:line="120" w:lineRule="exact"/>
        <w:ind w:left="4211" w:right="4220"/>
        <w:jc w:val="center"/>
        <w:rPr>
          <w:sz w:val="24"/>
          <w:szCs w:val="24"/>
        </w:rPr>
      </w:pPr>
      <w:r>
        <w:rPr>
          <w:position w:val="2"/>
          <w:sz w:val="24"/>
          <w:szCs w:val="24"/>
        </w:rPr>
        <w:t>Σ</w:t>
      </w:r>
    </w:p>
    <w:p w:rsidR="008E6CB1" w:rsidRDefault="008E6CB1">
      <w:pPr>
        <w:spacing w:before="10" w:line="280" w:lineRule="exact"/>
        <w:rPr>
          <w:sz w:val="28"/>
          <w:szCs w:val="28"/>
        </w:rPr>
      </w:pPr>
    </w:p>
    <w:p w:rsidR="008E6CB1" w:rsidRDefault="00405036">
      <w:pPr>
        <w:spacing w:before="29"/>
        <w:ind w:left="1865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</w:p>
    <w:p w:rsidR="008E6CB1" w:rsidRDefault="00405036">
      <w:pPr>
        <w:spacing w:before="10"/>
        <w:ind w:left="2749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Uji chi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</w:p>
    <w:p w:rsidR="008E6CB1" w:rsidRDefault="00405036">
      <w:pPr>
        <w:spacing w:before="5"/>
        <w:ind w:left="2749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</w:p>
    <w:p w:rsidR="008E6CB1" w:rsidRDefault="00405036">
      <w:pPr>
        <w:spacing w:before="5"/>
        <w:ind w:left="2749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populasi</w:t>
      </w:r>
    </w:p>
    <w:p w:rsidR="008E6CB1" w:rsidRDefault="008E6CB1">
      <w:pPr>
        <w:spacing w:before="14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865" w:right="76" w:firstLine="70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uji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sli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pot ulang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bulan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mali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ksudk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rlihatk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diambil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populasi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tribusi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p plo</w:t>
      </w:r>
      <w:r>
        <w:rPr>
          <w:i/>
          <w:spacing w:val="-1"/>
          <w:sz w:val="24"/>
          <w:szCs w:val="24"/>
        </w:rPr>
        <w:t>t</w:t>
      </w:r>
      <w:r>
        <w:rPr>
          <w:sz w:val="24"/>
          <w:szCs w:val="24"/>
        </w:rPr>
        <w:t>, uji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square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wn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ss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kurtosis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mogorov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–smirnov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o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mogoro</w:t>
      </w:r>
      <w:r>
        <w:rPr>
          <w:i/>
          <w:spacing w:val="-1"/>
          <w:sz w:val="24"/>
          <w:szCs w:val="24"/>
        </w:rPr>
        <w:t>v-</w:t>
      </w:r>
      <w:r>
        <w:rPr>
          <w:i/>
          <w:sz w:val="24"/>
          <w:szCs w:val="24"/>
        </w:rPr>
        <w:t xml:space="preserve">smirnov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melihat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output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-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5%.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</w:p>
    <w:p w:rsidR="008E6CB1" w:rsidRDefault="00405036">
      <w:pPr>
        <w:spacing w:before="11"/>
        <w:ind w:left="1865"/>
        <w:rPr>
          <w:sz w:val="24"/>
          <w:szCs w:val="24"/>
        </w:rPr>
      </w:pP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,05</w:t>
      </w:r>
      <w:proofErr w:type="gramEnd"/>
      <w:r>
        <w:rPr>
          <w:sz w:val="24"/>
          <w:szCs w:val="24"/>
        </w:rPr>
        <w:t>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505"/>
        <w:rPr>
          <w:sz w:val="24"/>
          <w:szCs w:val="24"/>
        </w:rPr>
      </w:pPr>
      <w:r>
        <w:rPr>
          <w:sz w:val="24"/>
          <w:szCs w:val="24"/>
        </w:rPr>
        <w:t xml:space="preserve">b.   Uji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ritas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</w:p>
    <w:p w:rsidR="008E6CB1" w:rsidRDefault="008E6CB1">
      <w:pPr>
        <w:spacing w:line="200" w:lineRule="exact"/>
      </w:pPr>
    </w:p>
    <w:p w:rsidR="008E6CB1" w:rsidRDefault="008E6CB1">
      <w:pPr>
        <w:spacing w:before="8" w:line="240" w:lineRule="exact"/>
        <w:rPr>
          <w:sz w:val="24"/>
          <w:szCs w:val="24"/>
        </w:rPr>
      </w:pPr>
    </w:p>
    <w:p w:rsidR="008E6CB1" w:rsidRDefault="00405036">
      <w:pPr>
        <w:spacing w:line="48" w:lineRule="auto"/>
        <w:ind w:left="1865" w:right="51"/>
        <w:rPr>
          <w:rFonts w:ascii="Cambria Math" w:eastAsia="Cambria Math" w:hAnsi="Cambria Math" w:cs="Cambria Math"/>
          <w:sz w:val="24"/>
          <w:szCs w:val="24"/>
        </w:rPr>
      </w:pP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rumu</w:t>
      </w:r>
      <w:r>
        <w:rPr>
          <w:spacing w:val="3"/>
          <w:sz w:val="24"/>
          <w:szCs w:val="24"/>
        </w:rPr>
        <w:t>s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rumus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</w:t>
      </w:r>
      <w:r>
        <w:rPr>
          <w:spacing w:val="1"/>
          <w:sz w:val="24"/>
          <w:szCs w:val="24"/>
        </w:rPr>
        <w:t>t</w:t>
      </w:r>
      <w:r>
        <w:rPr>
          <w:spacing w:val="1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>3</w:t>
      </w:r>
      <w:r>
        <w:rPr>
          <w:spacing w:val="21"/>
          <w:position w:val="11"/>
          <w:sz w:val="16"/>
          <w:szCs w:val="16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T)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rFonts w:ascii="Cambria Math" w:eastAsia="Cambria Math" w:hAnsi="Cambria Math" w:cs="Cambria Math"/>
          <w:position w:val="1"/>
          <w:sz w:val="24"/>
          <w:szCs w:val="24"/>
        </w:rPr>
        <w:t>∑</w:t>
      </w:r>
    </w:p>
    <w:p w:rsidR="008E6CB1" w:rsidRDefault="008E6CB1">
      <w:pPr>
        <w:spacing w:before="5" w:line="180" w:lineRule="exact"/>
        <w:rPr>
          <w:sz w:val="19"/>
          <w:szCs w:val="19"/>
        </w:rPr>
      </w:pPr>
    </w:p>
    <w:p w:rsidR="008E6CB1" w:rsidRDefault="005422FF">
      <w:pPr>
        <w:spacing w:line="360" w:lineRule="exact"/>
        <w:ind w:left="3140" w:right="4720"/>
        <w:jc w:val="center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270" style="position:absolute;left:0;text-align:left;margin-left:242.95pt;margin-top:18.5pt;width:35.5pt;height:0;z-index:-5576;mso-position-horizontal-relative:page" coordorigin="4859,370" coordsize="710,0">
            <v:shape id="_x0000_s1271" style="position:absolute;left:4859;top:370;width:710;height:0" coordorigin="4859,370" coordsize="710,0" path="m4859,370r710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spacing w:val="1"/>
          <w:position w:val="3"/>
          <w:sz w:val="24"/>
          <w:szCs w:val="24"/>
        </w:rPr>
        <w:t>(</w:t>
      </w:r>
      <w:r w:rsidR="00405036">
        <w:rPr>
          <w:rFonts w:ascii="Cambria Math" w:eastAsia="Cambria Math" w:hAnsi="Cambria Math" w:cs="Cambria Math"/>
          <w:position w:val="4"/>
          <w:sz w:val="24"/>
          <w:szCs w:val="24"/>
        </w:rPr>
        <w:t xml:space="preserve">∑     </w:t>
      </w:r>
      <w:r w:rsidR="00405036">
        <w:rPr>
          <w:rFonts w:ascii="Cambria Math" w:eastAsia="Cambria Math" w:hAnsi="Cambria Math" w:cs="Cambria Math"/>
          <w:spacing w:val="22"/>
          <w:position w:val="4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3"/>
          <w:sz w:val="24"/>
          <w:szCs w:val="24"/>
        </w:rPr>
        <w:t>)</w:t>
      </w:r>
    </w:p>
    <w:p w:rsidR="008E6CB1" w:rsidRDefault="00405036">
      <w:pPr>
        <w:spacing w:line="120" w:lineRule="exact"/>
        <w:ind w:left="2408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( </w:t>
      </w:r>
      <w:r>
        <w:rPr>
          <w:rFonts w:ascii="Cambria Math" w:eastAsia="Cambria Math" w:hAnsi="Cambria Math" w:cs="Cambria Math"/>
          <w:spacing w:val="49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>)</w:t>
      </w:r>
    </w:p>
    <w:p w:rsidR="008E6CB1" w:rsidRDefault="008E6CB1">
      <w:pPr>
        <w:spacing w:before="8" w:line="160" w:lineRule="exact"/>
        <w:rPr>
          <w:sz w:val="16"/>
          <w:szCs w:val="16"/>
        </w:rPr>
      </w:pPr>
    </w:p>
    <w:p w:rsidR="008E6CB1" w:rsidRDefault="008E6CB1">
      <w:pPr>
        <w:spacing w:line="200" w:lineRule="exact"/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5422FF">
      <w:pPr>
        <w:spacing w:line="480" w:lineRule="exact"/>
        <w:ind w:left="2091" w:right="-57"/>
        <w:rPr>
          <w:rFonts w:ascii="Cambria Math" w:eastAsia="Cambria Math" w:hAnsi="Cambria Math" w:cs="Cambria Math"/>
          <w:sz w:val="24"/>
          <w:szCs w:val="24"/>
        </w:rPr>
      </w:pPr>
      <w:r>
        <w:lastRenderedPageBreak/>
        <w:pict>
          <v:group id="_x0000_s1268" style="position:absolute;left:0;text-align:left;margin-left:113.4pt;margin-top:42.1pt;width:2in;height:0;z-index:-5574;mso-position-horizontal-relative:page" coordorigin="2268,842" coordsize="2880,0">
            <v:shape id="_x0000_s1269" style="position:absolute;left:2268;top:842;width:2880;height:0" coordorigin="2268,842" coordsize="2880,0" path="m2268,842r2881,e" filled="f" strokeweight=".82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position w:val="-4"/>
          <w:sz w:val="24"/>
          <w:szCs w:val="24"/>
        </w:rPr>
        <w:t xml:space="preserve">( </w:t>
      </w:r>
      <w:r w:rsidR="00405036">
        <w:rPr>
          <w:rFonts w:ascii="Cambria Math" w:eastAsia="Cambria Math" w:hAnsi="Cambria Math" w:cs="Cambria Math"/>
          <w:spacing w:val="26"/>
          <w:position w:val="-4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4"/>
          <w:sz w:val="24"/>
          <w:szCs w:val="24"/>
        </w:rPr>
        <w:t xml:space="preserve">| </w:t>
      </w:r>
      <w:r w:rsidR="00405036">
        <w:rPr>
          <w:rFonts w:ascii="Cambria Math" w:eastAsia="Cambria Math" w:hAnsi="Cambria Math" w:cs="Cambria Math"/>
          <w:spacing w:val="20"/>
          <w:position w:val="-4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4"/>
          <w:sz w:val="24"/>
          <w:szCs w:val="24"/>
        </w:rPr>
        <w:t xml:space="preserve">)             </w:t>
      </w:r>
      <w:r w:rsidR="00405036">
        <w:rPr>
          <w:rFonts w:ascii="Cambria Math" w:eastAsia="Cambria Math" w:hAnsi="Cambria Math" w:cs="Cambria Math"/>
          <w:spacing w:val="8"/>
          <w:position w:val="-4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w w:val="128"/>
          <w:position w:val="-5"/>
          <w:sz w:val="24"/>
          <w:szCs w:val="24"/>
        </w:rPr>
        <w:t>{</w:t>
      </w:r>
      <w:r w:rsidR="00405036">
        <w:rPr>
          <w:rFonts w:ascii="Cambria Math" w:eastAsia="Cambria Math" w:hAnsi="Cambria Math" w:cs="Cambria Math"/>
          <w:w w:val="187"/>
          <w:position w:val="-5"/>
          <w:sz w:val="24"/>
          <w:szCs w:val="24"/>
        </w:rPr>
        <w:t>∑</w:t>
      </w:r>
    </w:p>
    <w:p w:rsidR="008E6CB1" w:rsidRDefault="00405036">
      <w:pPr>
        <w:spacing w:line="360" w:lineRule="exact"/>
        <w:rPr>
          <w:rFonts w:ascii="Cambria Math" w:eastAsia="Cambria Math" w:hAnsi="Cambria Math" w:cs="Cambria Math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spacing w:val="1"/>
          <w:position w:val="4"/>
          <w:sz w:val="24"/>
          <w:szCs w:val="24"/>
        </w:rPr>
        <w:lastRenderedPageBreak/>
        <w:t>(</w:t>
      </w:r>
      <w:r>
        <w:rPr>
          <w:rFonts w:ascii="Cambria Math" w:eastAsia="Cambria Math" w:hAnsi="Cambria Math" w:cs="Cambria Math"/>
          <w:position w:val="5"/>
          <w:sz w:val="24"/>
          <w:szCs w:val="24"/>
        </w:rPr>
        <w:t xml:space="preserve">∑  </w:t>
      </w:r>
      <w:r>
        <w:rPr>
          <w:rFonts w:ascii="Cambria Math" w:eastAsia="Cambria Math" w:hAnsi="Cambria Math" w:cs="Cambria Math"/>
          <w:spacing w:val="17"/>
          <w:position w:val="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>)</w:t>
      </w:r>
      <w:r>
        <w:rPr>
          <w:rFonts w:ascii="Cambria Math" w:eastAsia="Cambria Math" w:hAnsi="Cambria Math" w:cs="Cambria Math"/>
          <w:spacing w:val="1"/>
          <w:position w:val="4"/>
          <w:sz w:val="24"/>
          <w:szCs w:val="24"/>
        </w:rPr>
        <w:t xml:space="preserve"> (</w:t>
      </w:r>
      <w:r>
        <w:rPr>
          <w:rFonts w:ascii="Cambria Math" w:eastAsia="Cambria Math" w:hAnsi="Cambria Math" w:cs="Cambria Math"/>
          <w:position w:val="5"/>
          <w:sz w:val="24"/>
          <w:szCs w:val="24"/>
        </w:rPr>
        <w:t xml:space="preserve">∑  </w:t>
      </w:r>
      <w:r>
        <w:rPr>
          <w:rFonts w:ascii="Cambria Math" w:eastAsia="Cambria Math" w:hAnsi="Cambria Math" w:cs="Cambria Math"/>
          <w:spacing w:val="17"/>
          <w:position w:val="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>)</w:t>
      </w:r>
    </w:p>
    <w:p w:rsidR="008E6CB1" w:rsidRDefault="005422FF">
      <w:pPr>
        <w:spacing w:line="120" w:lineRule="exact"/>
        <w:ind w:left="1148"/>
        <w:rPr>
          <w:rFonts w:ascii="Cambria Math" w:eastAsia="Cambria Math" w:hAnsi="Cambria Math" w:cs="Cambria Math"/>
          <w:sz w:val="24"/>
          <w:szCs w:val="24"/>
        </w:rPr>
        <w:sectPr w:rsidR="008E6CB1">
          <w:type w:val="continuous"/>
          <w:pgSz w:w="11920" w:h="16860"/>
          <w:pgMar w:top="980" w:right="1580" w:bottom="280" w:left="1680" w:header="720" w:footer="720" w:gutter="0"/>
          <w:cols w:num="2" w:space="720" w:equalWidth="0">
            <w:col w:w="3809" w:space="629"/>
            <w:col w:w="4222"/>
          </w:cols>
        </w:sectPr>
      </w:pPr>
      <w:r>
        <w:pict>
          <v:group id="_x0000_s1266" style="position:absolute;left:0;text-align:left;margin-left:305.95pt;margin-top:-.1pt;width:57.25pt;height:0;z-index:-5575;mso-position-horizontal-relative:page" coordorigin="6119,-2" coordsize="1145,0">
            <v:shape id="_x0000_s1267" style="position:absolute;left:6119;top:-2;width:1145;height:0" coordorigin="6119,-2" coordsize="1145,0" path="m6119,-2r1145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w w:val="128"/>
          <w:position w:val="3"/>
          <w:sz w:val="24"/>
          <w:szCs w:val="24"/>
        </w:rPr>
        <w:t>}</w:t>
      </w:r>
    </w:p>
    <w:p w:rsidR="008E6CB1" w:rsidRDefault="008E6CB1">
      <w:pPr>
        <w:spacing w:before="5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before="44" w:line="240" w:lineRule="exact"/>
        <w:ind w:left="1296"/>
      </w:pPr>
      <w:r>
        <w:rPr>
          <w:position w:val="8"/>
          <w:sz w:val="13"/>
          <w:szCs w:val="13"/>
        </w:rPr>
        <w:t>72</w:t>
      </w:r>
      <w:r>
        <w:rPr>
          <w:position w:val="-1"/>
        </w:rPr>
        <w:t>S</w:t>
      </w:r>
      <w:r>
        <w:rPr>
          <w:spacing w:val="1"/>
          <w:position w:val="-1"/>
        </w:rPr>
        <w:t>u</w:t>
      </w:r>
      <w:r>
        <w:rPr>
          <w:spacing w:val="-1"/>
          <w:position w:val="-1"/>
        </w:rPr>
        <w:t>g</w:t>
      </w:r>
      <w:r>
        <w:rPr>
          <w:spacing w:val="2"/>
          <w:position w:val="-1"/>
        </w:rPr>
        <w:t>i</w:t>
      </w:r>
      <w:r>
        <w:rPr>
          <w:spacing w:val="-4"/>
          <w:position w:val="-1"/>
        </w:rPr>
        <w:t>y</w:t>
      </w:r>
      <w:r>
        <w:rPr>
          <w:spacing w:val="3"/>
          <w:position w:val="-1"/>
        </w:rPr>
        <w:t>o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o</w:t>
      </w:r>
      <w:proofErr w:type="gramStart"/>
      <w:r>
        <w:rPr>
          <w:spacing w:val="2"/>
          <w:position w:val="-1"/>
        </w:rPr>
        <w:t>,</w:t>
      </w:r>
      <w:r>
        <w:rPr>
          <w:i/>
          <w:spacing w:val="1"/>
          <w:position w:val="-1"/>
        </w:rPr>
        <w:t>S</w:t>
      </w:r>
      <w:r>
        <w:rPr>
          <w:i/>
          <w:position w:val="-1"/>
        </w:rPr>
        <w:t>t</w:t>
      </w:r>
      <w:r>
        <w:rPr>
          <w:i/>
          <w:spacing w:val="1"/>
          <w:position w:val="-1"/>
        </w:rPr>
        <w:t>a</w:t>
      </w:r>
      <w:r>
        <w:rPr>
          <w:i/>
          <w:position w:val="-1"/>
        </w:rPr>
        <w:t>ti</w:t>
      </w:r>
      <w:r>
        <w:rPr>
          <w:i/>
          <w:spacing w:val="-1"/>
          <w:position w:val="-1"/>
        </w:rPr>
        <w:t>s</w:t>
      </w:r>
      <w:r>
        <w:rPr>
          <w:i/>
          <w:position w:val="-1"/>
        </w:rPr>
        <w:t>tik</w:t>
      </w:r>
      <w:proofErr w:type="gramEnd"/>
      <w:r>
        <w:rPr>
          <w:i/>
          <w:spacing w:val="-16"/>
          <w:position w:val="-1"/>
        </w:rPr>
        <w:t xml:space="preserve"> </w:t>
      </w:r>
      <w:r>
        <w:rPr>
          <w:i/>
          <w:spacing w:val="1"/>
          <w:position w:val="-1"/>
        </w:rPr>
        <w:t>un</w:t>
      </w:r>
      <w:r>
        <w:rPr>
          <w:i/>
          <w:position w:val="-1"/>
        </w:rPr>
        <w:t>t</w:t>
      </w:r>
      <w:r>
        <w:rPr>
          <w:i/>
          <w:spacing w:val="1"/>
          <w:position w:val="-1"/>
        </w:rPr>
        <w:t>u</w:t>
      </w:r>
      <w:r>
        <w:rPr>
          <w:i/>
          <w:position w:val="-1"/>
        </w:rPr>
        <w:t>k</w:t>
      </w:r>
      <w:r>
        <w:rPr>
          <w:i/>
          <w:spacing w:val="-3"/>
          <w:position w:val="-1"/>
        </w:rPr>
        <w:t xml:space="preserve"> </w:t>
      </w:r>
      <w:r>
        <w:rPr>
          <w:i/>
          <w:position w:val="-1"/>
        </w:rPr>
        <w:t>Pe</w:t>
      </w:r>
      <w:r>
        <w:rPr>
          <w:i/>
          <w:spacing w:val="1"/>
          <w:position w:val="-1"/>
        </w:rPr>
        <w:t>n</w:t>
      </w:r>
      <w:r>
        <w:rPr>
          <w:i/>
          <w:spacing w:val="-2"/>
          <w:position w:val="-1"/>
        </w:rPr>
        <w:t>e</w:t>
      </w:r>
      <w:r>
        <w:rPr>
          <w:i/>
          <w:position w:val="-1"/>
        </w:rPr>
        <w:t>lit</w:t>
      </w:r>
      <w:r>
        <w:rPr>
          <w:i/>
          <w:spacing w:val="-1"/>
          <w:position w:val="-1"/>
        </w:rPr>
        <w:t>i</w:t>
      </w:r>
      <w:r>
        <w:rPr>
          <w:i/>
          <w:spacing w:val="1"/>
          <w:position w:val="-1"/>
        </w:rPr>
        <w:t>an</w:t>
      </w:r>
      <w:r>
        <w:rPr>
          <w:i/>
          <w:spacing w:val="3"/>
          <w:position w:val="-1"/>
        </w:rPr>
        <w:t>,</w:t>
      </w:r>
      <w:r>
        <w:rPr>
          <w:spacing w:val="1"/>
          <w:position w:val="-1"/>
        </w:rPr>
        <w:t>(B</w:t>
      </w:r>
      <w:r>
        <w:rPr>
          <w:position w:val="-1"/>
        </w:rPr>
        <w:t>a</w:t>
      </w:r>
      <w:r>
        <w:rPr>
          <w:spacing w:val="-1"/>
          <w:position w:val="-1"/>
        </w:rPr>
        <w:t>n</w:t>
      </w:r>
      <w:r>
        <w:rPr>
          <w:spacing w:val="1"/>
          <w:position w:val="-1"/>
        </w:rPr>
        <w:t>d</w:t>
      </w:r>
      <w:r>
        <w:rPr>
          <w:spacing w:val="-1"/>
          <w:position w:val="-1"/>
        </w:rPr>
        <w:t>un</w:t>
      </w:r>
      <w:r>
        <w:rPr>
          <w:spacing w:val="1"/>
          <w:position w:val="-1"/>
        </w:rPr>
        <w:t>g</w:t>
      </w:r>
      <w:r>
        <w:rPr>
          <w:position w:val="-1"/>
        </w:rPr>
        <w:t>:</w:t>
      </w:r>
      <w:r>
        <w:rPr>
          <w:spacing w:val="-15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spacing w:val="2"/>
          <w:position w:val="-1"/>
        </w:rPr>
        <w:t>l</w:t>
      </w:r>
      <w:r>
        <w:rPr>
          <w:spacing w:val="-2"/>
          <w:position w:val="-1"/>
        </w:rPr>
        <w:t>f</w:t>
      </w:r>
      <w:r>
        <w:rPr>
          <w:position w:val="-1"/>
        </w:rPr>
        <w:t>a</w:t>
      </w:r>
      <w:r>
        <w:rPr>
          <w:spacing w:val="1"/>
          <w:position w:val="-1"/>
        </w:rPr>
        <w:t>b</w:t>
      </w:r>
      <w:r>
        <w:rPr>
          <w:position w:val="-1"/>
        </w:rPr>
        <w:t>eta</w:t>
      </w:r>
      <w:r>
        <w:rPr>
          <w:spacing w:val="1"/>
          <w:position w:val="-1"/>
        </w:rPr>
        <w:t>,20</w:t>
      </w:r>
      <w:r>
        <w:rPr>
          <w:spacing w:val="-1"/>
          <w:position w:val="-1"/>
        </w:rPr>
        <w:t>1</w:t>
      </w:r>
      <w:r>
        <w:rPr>
          <w:position w:val="-1"/>
        </w:rPr>
        <w:t>6</w:t>
      </w:r>
      <w:r>
        <w:rPr>
          <w:spacing w:val="-10"/>
          <w:position w:val="-1"/>
        </w:rPr>
        <w:t xml:space="preserve"> </w:t>
      </w:r>
      <w:r>
        <w:rPr>
          <w:spacing w:val="1"/>
          <w:position w:val="-1"/>
        </w:rPr>
        <w:t>)</w:t>
      </w:r>
      <w:r>
        <w:rPr>
          <w:position w:val="-1"/>
        </w:rPr>
        <w:t>,</w:t>
      </w:r>
      <w:r>
        <w:rPr>
          <w:spacing w:val="-1"/>
          <w:position w:val="-1"/>
        </w:rPr>
        <w:t>h</w:t>
      </w:r>
      <w:r>
        <w:rPr>
          <w:position w:val="-1"/>
        </w:rPr>
        <w:t>.</w:t>
      </w:r>
      <w:r>
        <w:rPr>
          <w:spacing w:val="1"/>
          <w:position w:val="-1"/>
        </w:rPr>
        <w:t>10</w:t>
      </w:r>
      <w:r>
        <w:rPr>
          <w:spacing w:val="-1"/>
          <w:position w:val="-1"/>
        </w:rPr>
        <w:t>7</w:t>
      </w:r>
      <w:r>
        <w:rPr>
          <w:position w:val="-1"/>
        </w:rPr>
        <w:t>.</w:t>
      </w:r>
    </w:p>
    <w:p w:rsidR="008E6CB1" w:rsidRDefault="00405036">
      <w:pPr>
        <w:spacing w:line="220" w:lineRule="exact"/>
        <w:ind w:left="1296"/>
        <w:sectPr w:rsidR="008E6CB1">
          <w:type w:val="continuous"/>
          <w:pgSz w:w="11920" w:h="16860"/>
          <w:pgMar w:top="980" w:right="1580" w:bottom="280" w:left="1680" w:header="720" w:footer="720" w:gutter="0"/>
          <w:cols w:space="720"/>
        </w:sectPr>
      </w:pPr>
      <w:proofErr w:type="gramStart"/>
      <w:r>
        <w:rPr>
          <w:position w:val="9"/>
          <w:sz w:val="13"/>
          <w:szCs w:val="13"/>
        </w:rPr>
        <w:t>73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1"/>
        </w:rPr>
        <w:t>du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-6"/>
        </w:rPr>
        <w:t xml:space="preserve"> 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1"/>
        </w:rPr>
        <w:t>-</w:t>
      </w:r>
      <w:r>
        <w:rPr>
          <w:i/>
        </w:rPr>
        <w:t>D</w:t>
      </w:r>
      <w:r>
        <w:rPr>
          <w:i/>
          <w:spacing w:val="1"/>
        </w:rPr>
        <w:t>a</w:t>
      </w:r>
      <w:r>
        <w:rPr>
          <w:i/>
          <w:spacing w:val="-1"/>
        </w:rPr>
        <w:t>s</w:t>
      </w:r>
      <w:r>
        <w:rPr>
          <w:i/>
          <w:spacing w:val="1"/>
        </w:rPr>
        <w:t>a</w:t>
      </w:r>
      <w:r>
        <w:rPr>
          <w:i/>
        </w:rPr>
        <w:t>r</w:t>
      </w:r>
      <w:r>
        <w:rPr>
          <w:i/>
          <w:spacing w:val="-11"/>
        </w:rPr>
        <w:t xml:space="preserve"> </w:t>
      </w:r>
      <w:r>
        <w:rPr>
          <w:i/>
          <w:spacing w:val="1"/>
        </w:rPr>
        <w:t>S</w:t>
      </w:r>
      <w:r>
        <w:rPr>
          <w:i/>
        </w:rPr>
        <w:t>t</w:t>
      </w:r>
      <w:r>
        <w:rPr>
          <w:i/>
          <w:spacing w:val="1"/>
        </w:rPr>
        <w:t>a</w:t>
      </w:r>
      <w:r>
        <w:rPr>
          <w:i/>
        </w:rPr>
        <w:t>ti</w:t>
      </w:r>
      <w:r>
        <w:rPr>
          <w:i/>
          <w:spacing w:val="1"/>
        </w:rPr>
        <w:t>s</w:t>
      </w:r>
      <w:r>
        <w:rPr>
          <w:i/>
        </w:rPr>
        <w:t>tik</w:t>
      </w:r>
      <w:r>
        <w:rPr>
          <w:i/>
          <w:spacing w:val="2"/>
        </w:rPr>
        <w:t>a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1"/>
        </w:rPr>
        <w:t>24</w:t>
      </w:r>
      <w:r>
        <w:rPr>
          <w:spacing w:val="2"/>
        </w:rPr>
        <w:t>4</w:t>
      </w:r>
      <w:r>
        <w:rPr>
          <w:spacing w:val="-2"/>
        </w:rPr>
        <w:t>-</w:t>
      </w:r>
      <w:r>
        <w:rPr>
          <w:spacing w:val="1"/>
        </w:rPr>
        <w:t>245</w:t>
      </w:r>
      <w:r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865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K</w:t>
      </w:r>
      <w:r>
        <w:rPr>
          <w:spacing w:val="1"/>
          <w:position w:val="-3"/>
          <w:sz w:val="16"/>
          <w:szCs w:val="16"/>
        </w:rPr>
        <w:t>R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s                  </w:t>
      </w:r>
      <w:r>
        <w:rPr>
          <w:spacing w:val="35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(</w:t>
      </w:r>
      <w:proofErr w:type="gramEnd"/>
      <w:r>
        <w:rPr>
          <w:sz w:val="24"/>
          <w:szCs w:val="24"/>
        </w:rPr>
        <w:t>T)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A) – JK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|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)</w:t>
      </w:r>
    </w:p>
    <w:p w:rsidR="008E6CB1" w:rsidRDefault="008E6CB1">
      <w:pPr>
        <w:spacing w:before="3" w:line="260" w:lineRule="exact"/>
        <w:rPr>
          <w:sz w:val="26"/>
          <w:szCs w:val="26"/>
        </w:rPr>
      </w:pPr>
    </w:p>
    <w:p w:rsidR="008E6CB1" w:rsidRDefault="00405036">
      <w:pPr>
        <w:ind w:left="1865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  <w:r>
        <w:rPr>
          <w:sz w:val="24"/>
          <w:szCs w:val="24"/>
        </w:rPr>
        <w:t xml:space="preserve">     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 xml:space="preserve">T)       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otal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591" w:lineRule="auto"/>
        <w:ind w:left="3423" w:right="887"/>
        <w:rPr>
          <w:sz w:val="24"/>
          <w:szCs w:val="24"/>
        </w:rPr>
      </w:pPr>
      <w:proofErr w:type="gramStart"/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K</w:t>
      </w:r>
      <w:r>
        <w:rPr>
          <w:spacing w:val="-1"/>
          <w:position w:val="-3"/>
          <w:sz w:val="16"/>
          <w:szCs w:val="16"/>
        </w:rPr>
        <w:t>r</w:t>
      </w:r>
      <w:r>
        <w:rPr>
          <w:spacing w:val="-2"/>
          <w:position w:val="-3"/>
          <w:sz w:val="16"/>
          <w:szCs w:val="16"/>
        </w:rPr>
        <w:t>e</w:t>
      </w:r>
      <w:r>
        <w:rPr>
          <w:spacing w:val="-1"/>
          <w:position w:val="-3"/>
          <w:sz w:val="16"/>
          <w:szCs w:val="16"/>
        </w:rPr>
        <w:t>g</w:t>
      </w:r>
      <w:r>
        <w:rPr>
          <w:sz w:val="24"/>
          <w:szCs w:val="24"/>
        </w:rPr>
        <w:t>(</w:t>
      </w:r>
      <w:proofErr w:type="gramEnd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 ko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fisien a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K</w:t>
      </w:r>
      <w:r>
        <w:rPr>
          <w:spacing w:val="-1"/>
          <w:position w:val="-3"/>
          <w:sz w:val="16"/>
          <w:szCs w:val="16"/>
        </w:rPr>
        <w:t>r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g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 xml:space="preserve">|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)  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K</w:t>
      </w:r>
      <w:r>
        <w:rPr>
          <w:spacing w:val="1"/>
          <w:position w:val="-3"/>
          <w:sz w:val="16"/>
          <w:szCs w:val="16"/>
        </w:rPr>
        <w:t>R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s                        </w:t>
      </w:r>
      <w:r>
        <w:rPr>
          <w:spacing w:val="18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</w:p>
    <w:p w:rsidR="008E6CB1" w:rsidRDefault="005422FF">
      <w:pPr>
        <w:spacing w:before="16" w:line="480" w:lineRule="auto"/>
        <w:ind w:left="1865" w:right="82" w:firstLine="709"/>
        <w:rPr>
          <w:sz w:val="24"/>
          <w:szCs w:val="24"/>
        </w:rPr>
      </w:pPr>
      <w:r>
        <w:pict>
          <v:group id="_x0000_s1264" style="position:absolute;left:0;text-align:left;margin-left:228.75pt;margin-top:73.15pt;width:64.3pt;height:0;z-index:-5573;mso-position-horizontal-relative:page" coordorigin="4575,1463" coordsize="1286,0">
            <v:shape id="_x0000_s1265" style="position:absolute;left:4575;top:1463;width:1286;height:0" coordorigin="4575,1463" coordsize="1286,0" path="m4575,1463r1287,e" filled="f" strokeweight=".94pt">
              <v:path arrowok="t"/>
            </v:shape>
            <w10:wrap anchorx="page"/>
          </v:group>
        </w:pict>
      </w:r>
      <w:r w:rsidR="00405036">
        <w:rPr>
          <w:spacing w:val="1"/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tel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h</w:t>
      </w:r>
      <w:r w:rsidR="00405036">
        <w:rPr>
          <w:spacing w:val="38"/>
          <w:sz w:val="24"/>
          <w:szCs w:val="24"/>
        </w:rPr>
        <w:t xml:space="preserve"> </w:t>
      </w:r>
      <w:r w:rsidR="00405036">
        <w:rPr>
          <w:sz w:val="24"/>
          <w:szCs w:val="24"/>
        </w:rPr>
        <w:t>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</w:t>
      </w:r>
      <w:r w:rsidR="00405036">
        <w:rPr>
          <w:spacing w:val="38"/>
          <w:sz w:val="24"/>
          <w:szCs w:val="24"/>
        </w:rPr>
        <w:t xml:space="preserve"> </w:t>
      </w:r>
      <w:r w:rsidR="00405036">
        <w:rPr>
          <w:sz w:val="24"/>
          <w:szCs w:val="24"/>
        </w:rPr>
        <w:t>untuk</w:t>
      </w:r>
      <w:r w:rsidR="00405036">
        <w:rPr>
          <w:spacing w:val="39"/>
          <w:sz w:val="24"/>
          <w:szCs w:val="24"/>
        </w:rPr>
        <w:t xml:space="preserve"> </w:t>
      </w:r>
      <w:r w:rsidR="00405036">
        <w:rPr>
          <w:sz w:val="24"/>
          <w:szCs w:val="24"/>
        </w:rPr>
        <w:t>me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guji</w:t>
      </w:r>
      <w:r w:rsidR="00405036">
        <w:rPr>
          <w:spacing w:val="39"/>
          <w:sz w:val="24"/>
          <w:szCs w:val="24"/>
        </w:rPr>
        <w:t xml:space="preserve"> </w:t>
      </w:r>
      <w:r w:rsidR="00405036">
        <w:rPr>
          <w:sz w:val="24"/>
          <w:szCs w:val="24"/>
        </w:rPr>
        <w:t>si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nifik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nsi</w:t>
      </w:r>
      <w:r w:rsidR="00405036">
        <w:rPr>
          <w:spacing w:val="39"/>
          <w:sz w:val="24"/>
          <w:szCs w:val="24"/>
        </w:rPr>
        <w:t xml:space="preserve"> </w:t>
      </w:r>
      <w:r w:rsidR="00405036">
        <w:rPr>
          <w:sz w:val="24"/>
          <w:szCs w:val="24"/>
        </w:rPr>
        <w:t>me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2"/>
          <w:sz w:val="24"/>
          <w:szCs w:val="24"/>
        </w:rPr>
        <w:t>u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8"/>
          <w:sz w:val="24"/>
          <w:szCs w:val="24"/>
        </w:rPr>
        <w:t xml:space="preserve"> </w:t>
      </w:r>
      <w:r w:rsidR="00405036">
        <w:rPr>
          <w:sz w:val="24"/>
          <w:szCs w:val="24"/>
        </w:rPr>
        <w:t>rumus 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 xml:space="preserve">rikut </w:t>
      </w:r>
      <w:proofErr w:type="gramStart"/>
      <w:r w:rsidR="00405036">
        <w:rPr>
          <w:sz w:val="24"/>
          <w:szCs w:val="24"/>
        </w:rPr>
        <w:t>ini :</w:t>
      </w:r>
      <w:proofErr w:type="gramEnd"/>
    </w:p>
    <w:p w:rsidR="008E6CB1" w:rsidRDefault="00405036">
      <w:pPr>
        <w:spacing w:line="260" w:lineRule="exact"/>
        <w:ind w:left="3613" w:right="4428"/>
        <w:jc w:val="center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t xml:space="preserve">( </w:t>
      </w:r>
      <w:r>
        <w:rPr>
          <w:rFonts w:ascii="Cambria Math" w:eastAsia="Cambria Math" w:hAnsi="Cambria Math" w:cs="Cambria Math"/>
          <w:spacing w:val="2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 xml:space="preserve">| </w:t>
      </w:r>
      <w:r>
        <w:rPr>
          <w:rFonts w:ascii="Cambria Math" w:eastAsia="Cambria Math" w:hAnsi="Cambria Math" w:cs="Cambria Math"/>
          <w:spacing w:val="2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)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" w:line="200" w:lineRule="exact"/>
      </w:pPr>
    </w:p>
    <w:p w:rsidR="008E6CB1" w:rsidRDefault="00405036">
      <w:pPr>
        <w:spacing w:before="29"/>
        <w:ind w:left="1865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  <w:r>
        <w:rPr>
          <w:sz w:val="24"/>
          <w:szCs w:val="24"/>
        </w:rPr>
        <w:t xml:space="preserve">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K</w:t>
      </w:r>
      <w:r>
        <w:rPr>
          <w:spacing w:val="-1"/>
          <w:position w:val="-3"/>
          <w:sz w:val="16"/>
          <w:szCs w:val="16"/>
        </w:rPr>
        <w:t>(r</w:t>
      </w:r>
      <w:r>
        <w:rPr>
          <w:spacing w:val="-2"/>
          <w:position w:val="-3"/>
          <w:sz w:val="16"/>
          <w:szCs w:val="16"/>
        </w:rPr>
        <w:t>e</w:t>
      </w:r>
      <w:r>
        <w:rPr>
          <w:spacing w:val="-1"/>
          <w:position w:val="-3"/>
          <w:sz w:val="16"/>
          <w:szCs w:val="16"/>
        </w:rPr>
        <w:t>g</w:t>
      </w:r>
      <w:r>
        <w:rPr>
          <w:position w:val="-3"/>
          <w:sz w:val="16"/>
          <w:szCs w:val="16"/>
        </w:rPr>
        <w:t xml:space="preserve">)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jum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</w:p>
    <w:p w:rsidR="008E6CB1" w:rsidRDefault="008E6CB1">
      <w:pPr>
        <w:spacing w:before="3" w:line="260" w:lineRule="exact"/>
        <w:rPr>
          <w:sz w:val="26"/>
          <w:szCs w:val="26"/>
        </w:rPr>
      </w:pPr>
    </w:p>
    <w:p w:rsidR="008E6CB1" w:rsidRDefault="00405036">
      <w:pPr>
        <w:ind w:left="4189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2"/>
          <w:sz w:val="24"/>
          <w:szCs w:val="24"/>
        </w:rPr>
        <w:t>K</w:t>
      </w:r>
      <w:r>
        <w:rPr>
          <w:spacing w:val="1"/>
          <w:position w:val="-3"/>
          <w:sz w:val="16"/>
          <w:szCs w:val="16"/>
        </w:rPr>
        <w:t>R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>s</w:t>
      </w:r>
      <w:r>
        <w:rPr>
          <w:spacing w:val="1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 jum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sidu</w:t>
      </w:r>
    </w:p>
    <w:p w:rsidR="008E6CB1" w:rsidRDefault="008E6CB1">
      <w:pPr>
        <w:spacing w:before="3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865" w:right="80" w:firstLine="709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SPS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output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ritas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 s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5%.</w:t>
      </w:r>
    </w:p>
    <w:p w:rsidR="008E6CB1" w:rsidRDefault="00405036">
      <w:pPr>
        <w:spacing w:before="10"/>
        <w:ind w:left="1016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440" w:right="79" w:firstLine="85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teknik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8E6CB1" w:rsidRDefault="00405036">
      <w:pPr>
        <w:spacing w:before="1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865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mus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8E6CB1" w:rsidRDefault="005422FF">
      <w:pPr>
        <w:spacing w:line="620" w:lineRule="exact"/>
        <w:ind w:left="2226"/>
        <w:rPr>
          <w:rFonts w:ascii="Cambria Math" w:eastAsia="Cambria Math" w:hAnsi="Cambria Math" w:cs="Cambria Math"/>
          <w:sz w:val="17"/>
          <w:szCs w:val="17"/>
        </w:rPr>
      </w:pPr>
      <w:r>
        <w:pict>
          <v:group id="_x0000_s1262" style="position:absolute;left:0;text-align:left;margin-left:215.7pt;margin-top:25.3pt;width:17.4pt;height:0;z-index:-5572;mso-position-horizontal-relative:page" coordorigin="4314,506" coordsize="348,0">
            <v:shape id="_x0000_s1263" style="position:absolute;left:4314;top:506;width:348;height:0" coordorigin="4314,506" coordsize="348,0" path="m4314,506r348,e" filled="f" strokeweight=".94pt">
              <v:path arrowok="t"/>
            </v:shape>
            <w10:wrap anchorx="page"/>
          </v:group>
        </w:pict>
      </w:r>
      <w:r w:rsidR="00405036">
        <w:rPr>
          <w:position w:val="-8"/>
          <w:sz w:val="24"/>
          <w:szCs w:val="24"/>
        </w:rPr>
        <w:t xml:space="preserve">M </w:t>
      </w:r>
      <w:r w:rsidR="00405036">
        <w:rPr>
          <w:spacing w:val="-1"/>
          <w:position w:val="-8"/>
          <w:sz w:val="24"/>
          <w:szCs w:val="24"/>
        </w:rPr>
        <w:t>=</w:t>
      </w:r>
      <w:r w:rsidR="00405036">
        <w:rPr>
          <w:rFonts w:ascii="Cambria Math" w:eastAsia="Cambria Math" w:hAnsi="Cambria Math" w:cs="Cambria Math"/>
          <w:position w:val="6"/>
          <w:sz w:val="17"/>
          <w:szCs w:val="17"/>
        </w:rPr>
        <w:t>∑</w:t>
      </w:r>
    </w:p>
    <w:p w:rsidR="008E6CB1" w:rsidRDefault="008E6CB1">
      <w:pPr>
        <w:spacing w:line="200" w:lineRule="exact"/>
      </w:pPr>
    </w:p>
    <w:p w:rsidR="008E6CB1" w:rsidRDefault="008E6CB1">
      <w:pPr>
        <w:spacing w:before="5" w:line="280" w:lineRule="exact"/>
        <w:rPr>
          <w:sz w:val="28"/>
          <w:szCs w:val="28"/>
        </w:rPr>
      </w:pPr>
    </w:p>
    <w:p w:rsidR="008E6CB1" w:rsidRDefault="00405036">
      <w:pPr>
        <w:spacing w:before="29"/>
        <w:ind w:left="2226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  <w:r>
        <w:rPr>
          <w:sz w:val="24"/>
          <w:szCs w:val="24"/>
        </w:rPr>
        <w:t xml:space="preserve"> M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nilai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1" w:line="240" w:lineRule="exact"/>
        <w:rPr>
          <w:sz w:val="24"/>
          <w:szCs w:val="24"/>
        </w:rPr>
      </w:pPr>
    </w:p>
    <w:p w:rsidR="008E6CB1" w:rsidRDefault="00405036">
      <w:pPr>
        <w:spacing w:line="600" w:lineRule="exact"/>
        <w:ind w:left="3500"/>
        <w:rPr>
          <w:sz w:val="24"/>
          <w:szCs w:val="24"/>
        </w:rPr>
      </w:pPr>
      <w:r>
        <w:rPr>
          <w:rFonts w:ascii="Cambria Math" w:eastAsia="Cambria Math" w:hAnsi="Cambria Math" w:cs="Cambria Math"/>
          <w:position w:val="24"/>
          <w:sz w:val="24"/>
          <w:szCs w:val="24"/>
        </w:rPr>
        <w:t xml:space="preserve">∑          </w:t>
      </w:r>
      <w:r>
        <w:rPr>
          <w:rFonts w:ascii="Cambria Math" w:eastAsia="Cambria Math" w:hAnsi="Cambria Math" w:cs="Cambria Math"/>
          <w:spacing w:val="32"/>
          <w:position w:val="24"/>
          <w:sz w:val="24"/>
          <w:szCs w:val="24"/>
        </w:rPr>
        <w:t xml:space="preserve"> </w:t>
      </w:r>
      <w:r>
        <w:rPr>
          <w:spacing w:val="2"/>
          <w:position w:val="23"/>
          <w:sz w:val="24"/>
          <w:szCs w:val="24"/>
        </w:rPr>
        <w:t>J</w:t>
      </w:r>
      <w:r>
        <w:rPr>
          <w:position w:val="23"/>
          <w:sz w:val="24"/>
          <w:szCs w:val="24"/>
        </w:rPr>
        <w:t>u</w:t>
      </w:r>
      <w:r>
        <w:rPr>
          <w:spacing w:val="-2"/>
          <w:position w:val="23"/>
          <w:sz w:val="24"/>
          <w:szCs w:val="24"/>
        </w:rPr>
        <w:t>m</w:t>
      </w:r>
      <w:r>
        <w:rPr>
          <w:position w:val="23"/>
          <w:sz w:val="24"/>
          <w:szCs w:val="24"/>
        </w:rPr>
        <w:t>lah h</w:t>
      </w:r>
      <w:r>
        <w:rPr>
          <w:spacing w:val="-1"/>
          <w:position w:val="23"/>
          <w:sz w:val="24"/>
          <w:szCs w:val="24"/>
        </w:rPr>
        <w:t>a</w:t>
      </w:r>
      <w:r>
        <w:rPr>
          <w:position w:val="23"/>
          <w:sz w:val="24"/>
          <w:szCs w:val="24"/>
        </w:rPr>
        <w:t>sil</w:t>
      </w:r>
      <w:r>
        <w:rPr>
          <w:spacing w:val="1"/>
          <w:position w:val="23"/>
          <w:sz w:val="24"/>
          <w:szCs w:val="24"/>
        </w:rPr>
        <w:t xml:space="preserve"> </w:t>
      </w:r>
      <w:r>
        <w:rPr>
          <w:position w:val="23"/>
          <w:sz w:val="24"/>
          <w:szCs w:val="24"/>
        </w:rPr>
        <w:t>p</w:t>
      </w:r>
      <w:r>
        <w:rPr>
          <w:spacing w:val="-1"/>
          <w:position w:val="23"/>
          <w:sz w:val="24"/>
          <w:szCs w:val="24"/>
        </w:rPr>
        <w:t>e</w:t>
      </w:r>
      <w:r>
        <w:rPr>
          <w:position w:val="23"/>
          <w:sz w:val="24"/>
          <w:szCs w:val="24"/>
        </w:rPr>
        <w:t>rk</w:t>
      </w:r>
      <w:r>
        <w:rPr>
          <w:spacing w:val="-2"/>
          <w:position w:val="23"/>
          <w:sz w:val="24"/>
          <w:szCs w:val="24"/>
        </w:rPr>
        <w:t>a</w:t>
      </w:r>
      <w:r>
        <w:rPr>
          <w:position w:val="23"/>
          <w:sz w:val="24"/>
          <w:szCs w:val="24"/>
        </w:rPr>
        <w:t>l</w:t>
      </w:r>
      <w:r>
        <w:rPr>
          <w:spacing w:val="1"/>
          <w:position w:val="23"/>
          <w:sz w:val="24"/>
          <w:szCs w:val="24"/>
        </w:rPr>
        <w:t>i</w:t>
      </w:r>
      <w:r>
        <w:rPr>
          <w:spacing w:val="-1"/>
          <w:position w:val="23"/>
          <w:sz w:val="24"/>
          <w:szCs w:val="24"/>
        </w:rPr>
        <w:t>a</w:t>
      </w:r>
      <w:r>
        <w:rPr>
          <w:position w:val="23"/>
          <w:sz w:val="24"/>
          <w:szCs w:val="24"/>
        </w:rPr>
        <w:t xml:space="preserve">n </w:t>
      </w:r>
      <w:r>
        <w:rPr>
          <w:spacing w:val="1"/>
          <w:position w:val="23"/>
          <w:sz w:val="24"/>
          <w:szCs w:val="24"/>
        </w:rPr>
        <w:t>a</w:t>
      </w:r>
      <w:r>
        <w:rPr>
          <w:position w:val="23"/>
          <w:sz w:val="24"/>
          <w:szCs w:val="24"/>
        </w:rPr>
        <w:t>nta</w:t>
      </w:r>
      <w:r>
        <w:rPr>
          <w:spacing w:val="-1"/>
          <w:position w:val="23"/>
          <w:sz w:val="24"/>
          <w:szCs w:val="24"/>
        </w:rPr>
        <w:t>r</w:t>
      </w:r>
      <w:r>
        <w:rPr>
          <w:position w:val="23"/>
          <w:sz w:val="24"/>
          <w:szCs w:val="24"/>
        </w:rPr>
        <w:t>a</w:t>
      </w:r>
      <w:r>
        <w:rPr>
          <w:spacing w:val="-1"/>
          <w:position w:val="23"/>
          <w:sz w:val="24"/>
          <w:szCs w:val="24"/>
        </w:rPr>
        <w:t xml:space="preserve"> f</w:t>
      </w:r>
      <w:r>
        <w:rPr>
          <w:spacing w:val="1"/>
          <w:position w:val="23"/>
          <w:sz w:val="24"/>
          <w:szCs w:val="24"/>
        </w:rPr>
        <w:t>r</w:t>
      </w:r>
      <w:r>
        <w:rPr>
          <w:spacing w:val="-1"/>
          <w:position w:val="23"/>
          <w:sz w:val="24"/>
          <w:szCs w:val="24"/>
        </w:rPr>
        <w:t>e</w:t>
      </w:r>
      <w:r>
        <w:rPr>
          <w:position w:val="23"/>
          <w:sz w:val="24"/>
          <w:szCs w:val="24"/>
        </w:rPr>
        <w:t>ku</w:t>
      </w:r>
      <w:r>
        <w:rPr>
          <w:spacing w:val="-1"/>
          <w:position w:val="23"/>
          <w:sz w:val="24"/>
          <w:szCs w:val="24"/>
        </w:rPr>
        <w:t>e</w:t>
      </w:r>
      <w:r>
        <w:rPr>
          <w:position w:val="23"/>
          <w:sz w:val="24"/>
          <w:szCs w:val="24"/>
        </w:rPr>
        <w:t>nsi</w:t>
      </w:r>
    </w:p>
    <w:p w:rsidR="008E6CB1" w:rsidRDefault="00405036">
      <w:pPr>
        <w:spacing w:line="120" w:lineRule="exact"/>
        <w:ind w:left="4352"/>
        <w:rPr>
          <w:sz w:val="24"/>
          <w:szCs w:val="24"/>
        </w:rPr>
      </w:pPr>
      <w:proofErr w:type="gramStart"/>
      <w:r>
        <w:rPr>
          <w:position w:val="3"/>
          <w:sz w:val="24"/>
          <w:szCs w:val="24"/>
        </w:rPr>
        <w:t>mas</w:t>
      </w:r>
      <w:r>
        <w:rPr>
          <w:spacing w:val="1"/>
          <w:position w:val="3"/>
          <w:sz w:val="24"/>
          <w:szCs w:val="24"/>
        </w:rPr>
        <w:t>i</w:t>
      </w:r>
      <w:r>
        <w:rPr>
          <w:position w:val="3"/>
          <w:sz w:val="24"/>
          <w:szCs w:val="24"/>
        </w:rPr>
        <w:t>n</w:t>
      </w:r>
      <w:r>
        <w:rPr>
          <w:spacing w:val="-2"/>
          <w:position w:val="3"/>
          <w:sz w:val="24"/>
          <w:szCs w:val="24"/>
        </w:rPr>
        <w:t>g</w:t>
      </w:r>
      <w:r>
        <w:rPr>
          <w:spacing w:val="-1"/>
          <w:position w:val="3"/>
          <w:sz w:val="24"/>
          <w:szCs w:val="24"/>
        </w:rPr>
        <w:t>-</w:t>
      </w:r>
      <w:r>
        <w:rPr>
          <w:position w:val="3"/>
          <w:sz w:val="24"/>
          <w:szCs w:val="24"/>
        </w:rPr>
        <w:t>masi</w:t>
      </w:r>
      <w:r>
        <w:rPr>
          <w:spacing w:val="2"/>
          <w:position w:val="3"/>
          <w:sz w:val="24"/>
          <w:szCs w:val="24"/>
        </w:rPr>
        <w:t>n</w:t>
      </w:r>
      <w:r>
        <w:rPr>
          <w:position w:val="3"/>
          <w:sz w:val="24"/>
          <w:szCs w:val="24"/>
        </w:rPr>
        <w:t>g</w:t>
      </w:r>
      <w:proofErr w:type="gramEnd"/>
      <w:r>
        <w:rPr>
          <w:spacing w:val="-2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d</w:t>
      </w:r>
      <w:r>
        <w:rPr>
          <w:spacing w:val="-1"/>
          <w:position w:val="3"/>
          <w:sz w:val="24"/>
          <w:szCs w:val="24"/>
        </w:rPr>
        <w:t>e</w:t>
      </w:r>
      <w:r>
        <w:rPr>
          <w:spacing w:val="2"/>
          <w:position w:val="3"/>
          <w:sz w:val="24"/>
          <w:szCs w:val="24"/>
        </w:rPr>
        <w:t>n</w:t>
      </w:r>
      <w:r>
        <w:rPr>
          <w:position w:val="3"/>
          <w:sz w:val="24"/>
          <w:szCs w:val="24"/>
        </w:rPr>
        <w:t>g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n X</w:t>
      </w:r>
    </w:p>
    <w:p w:rsidR="008E6CB1" w:rsidRDefault="008E6CB1">
      <w:pPr>
        <w:spacing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405036">
      <w:pPr>
        <w:ind w:left="4031" w:right="2911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samp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8E6CB1" w:rsidRDefault="008E6CB1">
      <w:pPr>
        <w:spacing w:before="5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405036">
      <w:pPr>
        <w:ind w:left="1827" w:right="54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nilai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iasi,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rumus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8E6CB1" w:rsidRDefault="005422FF">
      <w:pPr>
        <w:spacing w:before="4" w:line="800" w:lineRule="exact"/>
        <w:ind w:left="2226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260" style="position:absolute;left:0;text-align:left;margin-left:220.35pt;margin-top:34.55pt;width:6.6pt;height:0;z-index:-5571;mso-position-horizontal-relative:page" coordorigin="4407,691" coordsize="132,0">
            <v:shape id="_x0000_s1261" style="position:absolute;left:4407;top:691;width:132;height:0" coordorigin="4407,691" coordsize="132,0" path="m4407,691r132,e" filled="f" strokeweight=".94pt">
              <v:path arrowok="t"/>
            </v:shape>
            <w10:wrap anchorx="page"/>
          </v:group>
        </w:pict>
      </w:r>
      <w:r>
        <w:pict>
          <v:group id="_x0000_s1258" style="position:absolute;left:0;text-align:left;margin-left:237.9pt;margin-top:27pt;width:103.35pt;height:0;z-index:-5570;mso-position-horizontal-relative:page" coordorigin="4758,540" coordsize="2067,0">
            <v:shape id="_x0000_s1259" style="position:absolute;left:4758;top:540;width:2067;height:0" coordorigin="4758,540" coordsize="2067,0" path="m4758,540r2067,e" filled="f" strokeweight=".94pt">
              <v:path arrowok="t"/>
            </v:shape>
            <w10:wrap anchorx="page"/>
          </v:group>
        </w:pict>
      </w:r>
      <w:r w:rsidR="00405036">
        <w:rPr>
          <w:spacing w:val="1"/>
          <w:position w:val="-11"/>
          <w:sz w:val="24"/>
          <w:szCs w:val="24"/>
        </w:rPr>
        <w:t>S</w:t>
      </w:r>
      <w:r w:rsidR="00405036">
        <w:rPr>
          <w:position w:val="-11"/>
          <w:sz w:val="24"/>
          <w:szCs w:val="24"/>
        </w:rPr>
        <w:t xml:space="preserve">D=  </w:t>
      </w:r>
      <w:r w:rsidR="00405036">
        <w:rPr>
          <w:spacing w:val="52"/>
          <w:position w:val="-11"/>
          <w:sz w:val="24"/>
          <w:szCs w:val="24"/>
        </w:rPr>
        <w:t xml:space="preserve"> </w:t>
      </w:r>
      <w:proofErr w:type="gramStart"/>
      <w:r w:rsidR="00405036">
        <w:rPr>
          <w:rFonts w:ascii="Cambria Math" w:eastAsia="Cambria Math" w:hAnsi="Cambria Math" w:cs="Cambria Math"/>
          <w:spacing w:val="-1"/>
          <w:position w:val="-11"/>
          <w:sz w:val="24"/>
          <w:szCs w:val="24"/>
        </w:rPr>
        <w:t>√</w:t>
      </w:r>
      <w:r w:rsidR="00405036">
        <w:rPr>
          <w:rFonts w:ascii="Cambria Math" w:eastAsia="Cambria Math" w:hAnsi="Cambria Math" w:cs="Cambria Math"/>
          <w:position w:val="-10"/>
          <w:sz w:val="24"/>
          <w:szCs w:val="24"/>
        </w:rPr>
        <w:t>(</w:t>
      </w:r>
      <w:proofErr w:type="gramEnd"/>
      <w:r w:rsidR="00405036">
        <w:rPr>
          <w:rFonts w:ascii="Cambria Math" w:eastAsia="Cambria Math" w:hAnsi="Cambria Math" w:cs="Cambria Math"/>
          <w:position w:val="-10"/>
          <w:sz w:val="24"/>
          <w:szCs w:val="24"/>
        </w:rPr>
        <w:t xml:space="preserve">  </w:t>
      </w:r>
      <w:r w:rsidR="00405036">
        <w:rPr>
          <w:rFonts w:ascii="Cambria Math" w:eastAsia="Cambria Math" w:hAnsi="Cambria Math" w:cs="Cambria Math"/>
          <w:spacing w:val="43"/>
          <w:position w:val="-10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spacing w:val="1"/>
          <w:position w:val="-10"/>
          <w:sz w:val="24"/>
          <w:szCs w:val="24"/>
        </w:rPr>
        <w:t>)</w:t>
      </w:r>
      <w:r w:rsidR="00405036">
        <w:rPr>
          <w:rFonts w:ascii="Cambria Math" w:eastAsia="Cambria Math" w:hAnsi="Cambria Math" w:cs="Cambria Math"/>
          <w:spacing w:val="1"/>
          <w:position w:val="-11"/>
          <w:sz w:val="24"/>
          <w:szCs w:val="24"/>
        </w:rPr>
        <w:t>(</w:t>
      </w:r>
      <w:r w:rsidR="00405036">
        <w:rPr>
          <w:rFonts w:ascii="Cambria Math" w:eastAsia="Cambria Math" w:hAnsi="Cambria Math" w:cs="Cambria Math"/>
          <w:position w:val="-10"/>
          <w:sz w:val="24"/>
          <w:szCs w:val="24"/>
        </w:rPr>
        <w:t xml:space="preserve">∑      </w:t>
      </w:r>
      <w:r w:rsidR="00405036">
        <w:rPr>
          <w:rFonts w:ascii="Cambria Math" w:eastAsia="Cambria Math" w:hAnsi="Cambria Math" w:cs="Cambria Math"/>
          <w:spacing w:val="51"/>
          <w:position w:val="-10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11"/>
          <w:sz w:val="24"/>
          <w:szCs w:val="24"/>
        </w:rPr>
        <w:t>)</w:t>
      </w:r>
      <w:r w:rsidR="00405036">
        <w:rPr>
          <w:rFonts w:ascii="Cambria Math" w:eastAsia="Cambria Math" w:hAnsi="Cambria Math" w:cs="Cambria Math"/>
          <w:spacing w:val="1"/>
          <w:position w:val="-11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11"/>
          <w:sz w:val="24"/>
          <w:szCs w:val="24"/>
        </w:rPr>
        <w:t>(</w:t>
      </w:r>
      <w:r w:rsidR="00405036">
        <w:rPr>
          <w:rFonts w:ascii="Cambria Math" w:eastAsia="Cambria Math" w:hAnsi="Cambria Math" w:cs="Cambria Math"/>
          <w:spacing w:val="1"/>
          <w:position w:val="-11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10"/>
          <w:sz w:val="24"/>
          <w:szCs w:val="24"/>
        </w:rPr>
        <w:t xml:space="preserve">∑      </w:t>
      </w:r>
      <w:r w:rsidR="00405036">
        <w:rPr>
          <w:rFonts w:ascii="Cambria Math" w:eastAsia="Cambria Math" w:hAnsi="Cambria Math" w:cs="Cambria Math"/>
          <w:spacing w:val="49"/>
          <w:position w:val="-10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11"/>
          <w:sz w:val="24"/>
          <w:szCs w:val="24"/>
        </w:rPr>
        <w:t>)</w:t>
      </w:r>
    </w:p>
    <w:p w:rsidR="008E6CB1" w:rsidRDefault="008E6CB1">
      <w:pPr>
        <w:spacing w:line="200" w:lineRule="exact"/>
      </w:pPr>
    </w:p>
    <w:p w:rsidR="008E6CB1" w:rsidRDefault="008E6CB1">
      <w:pPr>
        <w:spacing w:before="14" w:line="260" w:lineRule="exact"/>
        <w:rPr>
          <w:sz w:val="26"/>
          <w:szCs w:val="26"/>
        </w:rPr>
      </w:pPr>
    </w:p>
    <w:p w:rsidR="008E6CB1" w:rsidRDefault="00405036">
      <w:pPr>
        <w:spacing w:before="29"/>
        <w:ind w:left="2226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 xml:space="preserve">D     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6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viasi</w:t>
      </w:r>
    </w:p>
    <w:p w:rsidR="008E6CB1" w:rsidRDefault="008E6CB1">
      <w:pPr>
        <w:spacing w:before="6" w:line="140" w:lineRule="exact"/>
        <w:rPr>
          <w:sz w:val="14"/>
          <w:szCs w:val="14"/>
        </w:rPr>
      </w:pPr>
    </w:p>
    <w:p w:rsidR="008E6CB1" w:rsidRDefault="00405036">
      <w:pPr>
        <w:tabs>
          <w:tab w:val="left" w:pos="4540"/>
        </w:tabs>
        <w:spacing w:line="164" w:lineRule="auto"/>
        <w:ind w:left="4777" w:right="77" w:hanging="1135"/>
        <w:rPr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24"/>
          <w:szCs w:val="24"/>
        </w:rPr>
        <w:t>∑</w:t>
      </w:r>
      <w:r>
        <w:rPr>
          <w:rFonts w:ascii="Cambria Math" w:eastAsia="Cambria Math" w:hAnsi="Cambria Math" w:cs="Cambria Math"/>
          <w:position w:val="1"/>
          <w:sz w:val="24"/>
          <w:szCs w:val="24"/>
        </w:rPr>
        <w:tab/>
      </w:r>
      <w:r>
        <w:rPr>
          <w:sz w:val="24"/>
          <w:szCs w:val="24"/>
        </w:rPr>
        <w:t>=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masin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x</w:t>
      </w:r>
      <w:r>
        <w:rPr>
          <w:position w:val="11"/>
          <w:sz w:val="16"/>
          <w:szCs w:val="16"/>
        </w:rPr>
        <w:t>2</w:t>
      </w:r>
    </w:p>
    <w:p w:rsidR="008E6CB1" w:rsidRDefault="008E6CB1">
      <w:pPr>
        <w:spacing w:before="6"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405036">
      <w:pPr>
        <w:ind w:left="3642"/>
        <w:rPr>
          <w:sz w:val="24"/>
          <w:szCs w:val="24"/>
        </w:rPr>
      </w:pPr>
      <w:r>
        <w:rPr>
          <w:sz w:val="24"/>
          <w:szCs w:val="24"/>
        </w:rPr>
        <w:t xml:space="preserve">N  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selu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</w:p>
    <w:p w:rsidR="008E6CB1" w:rsidRDefault="008E6CB1">
      <w:pPr>
        <w:spacing w:before="16" w:line="280" w:lineRule="exact"/>
        <w:rPr>
          <w:sz w:val="28"/>
          <w:szCs w:val="28"/>
        </w:rPr>
      </w:pPr>
    </w:p>
    <w:p w:rsidR="008E6CB1" w:rsidRDefault="00405036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 data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800" w:right="81" w:firstLine="773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nier 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usal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indep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lah:</w:t>
      </w:r>
    </w:p>
    <w:p w:rsidR="008E6CB1" w:rsidRDefault="00405036">
      <w:pPr>
        <w:spacing w:line="440" w:lineRule="exact"/>
        <w:ind w:left="2800" w:right="5397"/>
        <w:jc w:val="center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11"/>
          <w:sz w:val="24"/>
          <w:szCs w:val="24"/>
        </w:rPr>
        <w:t xml:space="preserve">(  </w:t>
      </w:r>
      <w:r>
        <w:rPr>
          <w:rFonts w:ascii="Cambria Math" w:eastAsia="Cambria Math" w:hAnsi="Cambria Math" w:cs="Cambria Math"/>
          <w:spacing w:val="16"/>
          <w:position w:val="1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11"/>
          <w:sz w:val="24"/>
          <w:szCs w:val="24"/>
        </w:rPr>
        <w:t>)</w:t>
      </w:r>
    </w:p>
    <w:p w:rsidR="008E6CB1" w:rsidRDefault="00405036">
      <w:pPr>
        <w:spacing w:line="120" w:lineRule="exact"/>
        <w:ind w:left="1800"/>
        <w:rPr>
          <w:sz w:val="24"/>
          <w:szCs w:val="24"/>
        </w:rPr>
      </w:pPr>
      <w:proofErr w:type="gramStart"/>
      <w:r>
        <w:rPr>
          <w:position w:val="3"/>
          <w:sz w:val="24"/>
          <w:szCs w:val="24"/>
        </w:rPr>
        <w:t>K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te</w:t>
      </w:r>
      <w:r>
        <w:rPr>
          <w:spacing w:val="-1"/>
          <w:position w:val="3"/>
          <w:sz w:val="24"/>
          <w:szCs w:val="24"/>
        </w:rPr>
        <w:t>ra</w:t>
      </w:r>
      <w:r>
        <w:rPr>
          <w:spacing w:val="2"/>
          <w:position w:val="3"/>
          <w:sz w:val="24"/>
          <w:szCs w:val="24"/>
        </w:rPr>
        <w:t>n</w:t>
      </w:r>
      <w:r>
        <w:rPr>
          <w:position w:val="3"/>
          <w:sz w:val="24"/>
          <w:szCs w:val="24"/>
        </w:rPr>
        <w:t>g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n :</w:t>
      </w:r>
      <w:proofErr w:type="gramEnd"/>
    </w:p>
    <w:p w:rsidR="008E6CB1" w:rsidRDefault="008E6CB1">
      <w:pPr>
        <w:spacing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line="488" w:lineRule="auto"/>
        <w:ind w:left="2247" w:right="3928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Nilai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Konstant</w:t>
      </w:r>
    </w:p>
    <w:p w:rsidR="008E6CB1" w:rsidRDefault="00405036">
      <w:pPr>
        <w:spacing w:before="13"/>
        <w:ind w:left="2235"/>
        <w:rPr>
          <w:sz w:val="24"/>
          <w:szCs w:val="24"/>
        </w:rPr>
      </w:pP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</w:t>
      </w:r>
    </w:p>
    <w:p w:rsidR="008E6CB1" w:rsidRDefault="008E6CB1">
      <w:pPr>
        <w:spacing w:before="6" w:line="280" w:lineRule="exact"/>
        <w:rPr>
          <w:sz w:val="28"/>
          <w:szCs w:val="28"/>
        </w:rPr>
      </w:pPr>
    </w:p>
    <w:p w:rsidR="008E6CB1" w:rsidRDefault="00405036">
      <w:pPr>
        <w:ind w:left="2274"/>
        <w:rPr>
          <w:sz w:val="24"/>
          <w:szCs w:val="24"/>
        </w:rPr>
      </w:pPr>
      <w:r>
        <w:rPr>
          <w:sz w:val="24"/>
          <w:szCs w:val="24"/>
        </w:rPr>
        <w:t>Nilai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8E6CB1" w:rsidRDefault="008E6CB1">
      <w:pPr>
        <w:spacing w:before="13" w:line="240" w:lineRule="exact"/>
        <w:rPr>
          <w:sz w:val="24"/>
          <w:szCs w:val="24"/>
        </w:rPr>
      </w:pPr>
    </w:p>
    <w:p w:rsidR="008E6CB1" w:rsidRDefault="005422FF">
      <w:pPr>
        <w:spacing w:line="300" w:lineRule="exact"/>
        <w:ind w:left="1800"/>
        <w:rPr>
          <w:sz w:val="24"/>
          <w:szCs w:val="24"/>
        </w:rPr>
      </w:pPr>
      <w:r>
        <w:pict>
          <v:group id="_x0000_s1256" style="position:absolute;left:0;text-align:left;margin-left:113.4pt;margin-top:61.6pt;width:2in;height:0;z-index:-5569;mso-position-horizontal-relative:page" coordorigin="2268,1232" coordsize="2880,0">
            <v:shape id="_x0000_s1257" style="position:absolute;left:2268;top:1232;width:2880;height:0" coordorigin="2268,1232" coordsize="2880,0" path="m2268,1232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H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 xml:space="preserve">a     </w:t>
      </w:r>
      <w:r w:rsidR="00405036">
        <w:rPr>
          <w:spacing w:val="1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 b 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p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t d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spacing w:val="-1"/>
          <w:position w:val="-1"/>
          <w:sz w:val="24"/>
          <w:szCs w:val="24"/>
        </w:rPr>
        <w:t>ca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position w:val="-1"/>
          <w:sz w:val="24"/>
          <w:szCs w:val="24"/>
        </w:rPr>
        <w:t>i deng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 p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2"/>
          <w:position w:val="-1"/>
          <w:sz w:val="24"/>
          <w:szCs w:val="24"/>
        </w:rPr>
        <w:t>s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ma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 xml:space="preserve">n </w:t>
      </w:r>
      <w:r w:rsidR="00405036">
        <w:rPr>
          <w:spacing w:val="2"/>
          <w:position w:val="-1"/>
          <w:sz w:val="24"/>
          <w:szCs w:val="24"/>
        </w:rPr>
        <w:t>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2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 xml:space="preserve">kut 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ni</w:t>
      </w:r>
      <w:r w:rsidR="00405036">
        <w:rPr>
          <w:spacing w:val="1"/>
          <w:position w:val="10"/>
          <w:sz w:val="16"/>
          <w:szCs w:val="16"/>
        </w:rPr>
        <w:t>7</w:t>
      </w:r>
      <w:r w:rsidR="00405036">
        <w:rPr>
          <w:spacing w:val="2"/>
          <w:position w:val="10"/>
          <w:sz w:val="16"/>
          <w:szCs w:val="16"/>
        </w:rPr>
        <w:t>4</w:t>
      </w:r>
      <w:r w:rsidR="00405036">
        <w:rPr>
          <w:position w:val="-1"/>
          <w:sz w:val="24"/>
          <w:szCs w:val="24"/>
        </w:rPr>
        <w:t>:</w:t>
      </w:r>
    </w:p>
    <w:p w:rsidR="008E6CB1" w:rsidRDefault="008E6CB1">
      <w:pPr>
        <w:spacing w:line="160" w:lineRule="exact"/>
        <w:rPr>
          <w:sz w:val="16"/>
          <w:szCs w:val="16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44"/>
        <w:ind w:left="1296"/>
        <w:sectPr w:rsidR="008E6CB1">
          <w:headerReference w:type="default" r:id="rId40"/>
          <w:pgSz w:w="11920" w:h="16860"/>
          <w:pgMar w:top="980" w:right="1580" w:bottom="280" w:left="1680" w:header="761" w:footer="0" w:gutter="0"/>
          <w:pgNumType w:start="150"/>
          <w:cols w:space="720"/>
        </w:sectPr>
      </w:pPr>
      <w:r>
        <w:rPr>
          <w:position w:val="9"/>
          <w:sz w:val="13"/>
          <w:szCs w:val="13"/>
        </w:rPr>
        <w:t>74</w:t>
      </w:r>
      <w:r>
        <w:rPr>
          <w:spacing w:val="16"/>
          <w:position w:val="9"/>
          <w:sz w:val="13"/>
          <w:szCs w:val="13"/>
        </w:rPr>
        <w:t xml:space="preserve"> </w:t>
      </w:r>
      <w:r>
        <w:t>M</w:t>
      </w:r>
      <w:r>
        <w:rPr>
          <w:spacing w:val="1"/>
        </w:rPr>
        <w:t>ar</w:t>
      </w:r>
      <w:r>
        <w:rPr>
          <w:spacing w:val="-1"/>
        </w:rPr>
        <w:t>g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r>
        <w:t>,</w:t>
      </w:r>
      <w:r>
        <w:rPr>
          <w:spacing w:val="-5"/>
        </w:rPr>
        <w:t xml:space="preserve"> </w:t>
      </w:r>
      <w:r>
        <w:rPr>
          <w:i/>
        </w:rPr>
        <w:t>Met</w:t>
      </w:r>
      <w:r>
        <w:rPr>
          <w:i/>
          <w:spacing w:val="1"/>
        </w:rPr>
        <w:t>odo</w:t>
      </w:r>
      <w:r>
        <w:rPr>
          <w:i/>
        </w:rPr>
        <w:t>l</w:t>
      </w:r>
      <w:r>
        <w:rPr>
          <w:i/>
          <w:spacing w:val="1"/>
        </w:rPr>
        <w:t>og</w:t>
      </w:r>
      <w:r>
        <w:rPr>
          <w:i/>
        </w:rPr>
        <w:t>i</w:t>
      </w:r>
      <w:r>
        <w:rPr>
          <w:i/>
          <w:spacing w:val="-9"/>
        </w:rPr>
        <w:t xml:space="preserve"> </w:t>
      </w:r>
      <w:r>
        <w:rPr>
          <w:i/>
          <w:spacing w:val="1"/>
        </w:rPr>
        <w:t>P</w:t>
      </w:r>
      <w:r>
        <w:rPr>
          <w:i/>
        </w:rPr>
        <w:t>e</w:t>
      </w:r>
      <w:r>
        <w:rPr>
          <w:i/>
          <w:spacing w:val="1"/>
        </w:rPr>
        <w:t>n</w:t>
      </w:r>
      <w:r>
        <w:rPr>
          <w:i/>
        </w:rPr>
        <w:t>eli</w:t>
      </w:r>
      <w:r>
        <w:rPr>
          <w:i/>
          <w:spacing w:val="-3"/>
        </w:rPr>
        <w:t>t</w:t>
      </w:r>
      <w:r>
        <w:rPr>
          <w:i/>
        </w:rPr>
        <w:t>i</w:t>
      </w:r>
      <w:r>
        <w:rPr>
          <w:i/>
          <w:spacing w:val="1"/>
        </w:rPr>
        <w:t>a</w:t>
      </w:r>
      <w:r>
        <w:rPr>
          <w:i/>
        </w:rPr>
        <w:t>n</w:t>
      </w:r>
      <w:r>
        <w:rPr>
          <w:i/>
          <w:spacing w:val="-7"/>
        </w:rPr>
        <w:t xml:space="preserve"> </w:t>
      </w:r>
      <w:r>
        <w:rPr>
          <w:i/>
        </w:rPr>
        <w:t>Pe</w:t>
      </w:r>
      <w:r>
        <w:rPr>
          <w:i/>
          <w:spacing w:val="1"/>
        </w:rPr>
        <w:t>nd</w:t>
      </w:r>
      <w:r>
        <w:rPr>
          <w:i/>
          <w:spacing w:val="-3"/>
        </w:rPr>
        <w:t>i</w:t>
      </w:r>
      <w:r>
        <w:rPr>
          <w:i/>
          <w:spacing w:val="1"/>
        </w:rPr>
        <w:t>d</w:t>
      </w:r>
      <w:r>
        <w:rPr>
          <w:i/>
        </w:rPr>
        <w:t>ik</w:t>
      </w:r>
      <w:r>
        <w:rPr>
          <w:i/>
          <w:spacing w:val="1"/>
        </w:rPr>
        <w:t>a</w:t>
      </w:r>
      <w:r>
        <w:rPr>
          <w:i/>
          <w:spacing w:val="5"/>
        </w:rPr>
        <w:t>n</w:t>
      </w:r>
      <w:proofErr w:type="gramStart"/>
      <w:r>
        <w:rPr>
          <w:spacing w:val="-2"/>
        </w:rPr>
        <w:t>,</w:t>
      </w:r>
      <w:r>
        <w:rPr>
          <w:spacing w:val="1"/>
        </w:rPr>
        <w:t>(</w:t>
      </w:r>
      <w:proofErr w:type="gramEnd"/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-16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1"/>
        </w:rPr>
        <w:t>n</w:t>
      </w:r>
      <w:r>
        <w:rPr>
          <w:spacing w:val="3"/>
        </w:rPr>
        <w:t>e</w:t>
      </w:r>
      <w:r>
        <w:rPr>
          <w:spacing w:val="-1"/>
        </w:rPr>
        <w:t>k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t>ta</w:t>
      </w:r>
      <w:r>
        <w:rPr>
          <w:spacing w:val="1"/>
        </w:rPr>
        <w:t>,2009)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1"/>
        </w:rPr>
        <w:t>22</w:t>
      </w:r>
      <w:r>
        <w:rPr>
          <w:spacing w:val="5"/>
        </w:rPr>
        <w:t>1</w:t>
      </w:r>
      <w:r>
        <w:rPr>
          <w:spacing w:val="-2"/>
        </w:rPr>
        <w:t>-</w:t>
      </w:r>
      <w:r>
        <w:rPr>
          <w:spacing w:val="1"/>
        </w:rPr>
        <w:t>2</w:t>
      </w:r>
      <w:r>
        <w:rPr>
          <w:spacing w:val="-1"/>
        </w:rPr>
        <w:t>2</w:t>
      </w:r>
      <w:r>
        <w:rPr>
          <w:spacing w:val="1"/>
        </w:rPr>
        <w:t>2</w:t>
      </w:r>
      <w:r>
        <w:t>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8" w:line="200" w:lineRule="exact"/>
      </w:pPr>
    </w:p>
    <w:tbl>
      <w:tblPr>
        <w:tblW w:w="0" w:type="auto"/>
        <w:tblInd w:w="2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"/>
        <w:gridCol w:w="1427"/>
        <w:gridCol w:w="291"/>
      </w:tblGrid>
      <w:tr w:rsidR="008E6CB1">
        <w:trPr>
          <w:trHeight w:hRule="exact" w:val="420"/>
        </w:trPr>
        <w:tc>
          <w:tcPr>
            <w:tcW w:w="100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E6CB1" w:rsidRDefault="00405036">
            <w:pPr>
              <w:spacing w:line="400" w:lineRule="exact"/>
              <w:ind w:left="40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pacing w:val="1"/>
                <w:position w:val="3"/>
                <w:sz w:val="24"/>
                <w:szCs w:val="24"/>
              </w:rPr>
              <w:t>(</w:t>
            </w:r>
            <w:r>
              <w:rPr>
                <w:rFonts w:ascii="Cambria Math" w:eastAsia="Cambria Math" w:hAnsi="Cambria Math" w:cs="Cambria Math"/>
                <w:position w:val="2"/>
                <w:sz w:val="24"/>
                <w:szCs w:val="24"/>
              </w:rPr>
              <w:t xml:space="preserve">∑ </w:t>
            </w:r>
            <w:r>
              <w:rPr>
                <w:rFonts w:ascii="Cambria Math" w:eastAsia="Cambria Math" w:hAnsi="Cambria Math" w:cs="Cambria Math"/>
                <w:spacing w:val="32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hAnsi="Cambria Math" w:cs="Cambria Math"/>
                <w:spacing w:val="1"/>
                <w:position w:val="3"/>
                <w:sz w:val="24"/>
                <w:szCs w:val="24"/>
              </w:rPr>
              <w:t>)</w:t>
            </w:r>
            <w:r>
              <w:rPr>
                <w:rFonts w:ascii="Cambria Math" w:eastAsia="Cambria Math" w:hAnsi="Cambria Math" w:cs="Cambria Math"/>
                <w:spacing w:val="-1"/>
                <w:position w:val="3"/>
                <w:sz w:val="24"/>
                <w:szCs w:val="24"/>
              </w:rPr>
              <w:t>(</w:t>
            </w:r>
            <w:r>
              <w:rPr>
                <w:rFonts w:ascii="Cambria Math" w:eastAsia="Cambria Math" w:hAnsi="Cambria Math" w:cs="Cambria Math"/>
                <w:position w:val="2"/>
                <w:sz w:val="24"/>
                <w:szCs w:val="24"/>
              </w:rPr>
              <w:t>∑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E6CB1" w:rsidRDefault="00405036">
            <w:pPr>
              <w:spacing w:line="400" w:lineRule="exact"/>
              <w:ind w:left="88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position w:val="3"/>
                <w:sz w:val="24"/>
                <w:szCs w:val="24"/>
              </w:rPr>
              <w:t xml:space="preserve">)    </w:t>
            </w:r>
            <w:r>
              <w:rPr>
                <w:rFonts w:ascii="Cambria Math" w:eastAsia="Cambria Math" w:hAnsi="Cambria Math" w:cs="Cambria Math"/>
                <w:spacing w:val="20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hAnsi="Cambria Math" w:cs="Cambria Math"/>
                <w:spacing w:val="1"/>
                <w:position w:val="3"/>
                <w:sz w:val="24"/>
                <w:szCs w:val="24"/>
              </w:rPr>
              <w:t>(</w:t>
            </w:r>
            <w:r>
              <w:rPr>
                <w:rFonts w:ascii="Cambria Math" w:eastAsia="Cambria Math" w:hAnsi="Cambria Math" w:cs="Cambria Math"/>
                <w:position w:val="2"/>
                <w:sz w:val="24"/>
                <w:szCs w:val="24"/>
              </w:rPr>
              <w:t xml:space="preserve">∑  </w:t>
            </w:r>
            <w:r>
              <w:rPr>
                <w:rFonts w:ascii="Cambria Math" w:eastAsia="Cambria Math" w:hAnsi="Cambria Math" w:cs="Cambria Math"/>
                <w:spacing w:val="3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hAnsi="Cambria Math" w:cs="Cambria Math"/>
                <w:spacing w:val="1"/>
                <w:position w:val="3"/>
                <w:sz w:val="24"/>
                <w:szCs w:val="24"/>
              </w:rPr>
              <w:t>)(</w:t>
            </w:r>
            <w:r>
              <w:rPr>
                <w:rFonts w:ascii="Cambria Math" w:eastAsia="Cambria Math" w:hAnsi="Cambria Math" w:cs="Cambria Math"/>
                <w:position w:val="2"/>
                <w:sz w:val="24"/>
                <w:szCs w:val="24"/>
              </w:rPr>
              <w:t>∑</w:t>
            </w:r>
          </w:p>
        </w:tc>
        <w:tc>
          <w:tcPr>
            <w:tcW w:w="2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E6CB1" w:rsidRDefault="00405036">
            <w:pPr>
              <w:spacing w:line="400" w:lineRule="exact"/>
              <w:ind w:left="152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position w:val="3"/>
                <w:sz w:val="24"/>
                <w:szCs w:val="24"/>
              </w:rPr>
              <w:t>)</w:t>
            </w:r>
          </w:p>
        </w:tc>
      </w:tr>
      <w:tr w:rsidR="008E6CB1">
        <w:trPr>
          <w:trHeight w:hRule="exact" w:val="373"/>
        </w:trPr>
        <w:tc>
          <w:tcPr>
            <w:tcW w:w="10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E6CB1" w:rsidRDefault="00405036">
            <w:pPr>
              <w:spacing w:line="360" w:lineRule="exact"/>
              <w:ind w:right="88"/>
              <w:jc w:val="right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position w:val="8"/>
                <w:sz w:val="24"/>
                <w:szCs w:val="24"/>
              </w:rPr>
              <w:t>∑</w:t>
            </w:r>
          </w:p>
        </w:tc>
        <w:tc>
          <w:tcPr>
            <w:tcW w:w="14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E6CB1" w:rsidRDefault="00405036">
            <w:pPr>
              <w:spacing w:line="360" w:lineRule="exact"/>
              <w:ind w:left="474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pacing w:val="1"/>
                <w:position w:val="8"/>
                <w:sz w:val="24"/>
                <w:szCs w:val="24"/>
              </w:rPr>
              <w:t>(</w:t>
            </w:r>
            <w:r>
              <w:rPr>
                <w:rFonts w:ascii="Cambria Math" w:eastAsia="Cambria Math" w:hAnsi="Cambria Math" w:cs="Cambria Math"/>
                <w:position w:val="8"/>
                <w:sz w:val="24"/>
                <w:szCs w:val="24"/>
              </w:rPr>
              <w:t>∑   )</w:t>
            </w:r>
          </w:p>
        </w:tc>
        <w:tc>
          <w:tcPr>
            <w:tcW w:w="29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E6CB1" w:rsidRDefault="008E6CB1"/>
        </w:tc>
      </w:tr>
    </w:tbl>
    <w:p w:rsidR="008E6CB1" w:rsidRDefault="008E6CB1">
      <w:pPr>
        <w:spacing w:line="140" w:lineRule="exact"/>
        <w:rPr>
          <w:sz w:val="14"/>
          <w:szCs w:val="14"/>
        </w:rPr>
      </w:pPr>
    </w:p>
    <w:p w:rsidR="008E6CB1" w:rsidRDefault="005422FF">
      <w:pPr>
        <w:spacing w:line="520" w:lineRule="exact"/>
        <w:ind w:left="2351" w:right="4440"/>
        <w:jc w:val="center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254" style="position:absolute;left:0;text-align:left;margin-left:196.35pt;margin-top:18.05pt;width:96.1pt;height:0;z-index:-5568;mso-position-horizontal-relative:page" coordorigin="3927,361" coordsize="1922,0">
            <v:shape id="_x0000_s1255" style="position:absolute;left:3927;top:361;width:1922;height:0" coordorigin="3927,361" coordsize="1922,0" path="m3927,361r1923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position w:val="17"/>
          <w:sz w:val="24"/>
          <w:szCs w:val="24"/>
        </w:rPr>
        <w:t xml:space="preserve">∑         </w:t>
      </w:r>
      <w:r w:rsidR="00405036">
        <w:rPr>
          <w:rFonts w:ascii="Cambria Math" w:eastAsia="Cambria Math" w:hAnsi="Cambria Math" w:cs="Cambria Math"/>
          <w:spacing w:val="32"/>
          <w:position w:val="17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spacing w:val="1"/>
          <w:position w:val="17"/>
          <w:sz w:val="24"/>
          <w:szCs w:val="24"/>
        </w:rPr>
        <w:t>(</w:t>
      </w:r>
      <w:r w:rsidR="00405036">
        <w:rPr>
          <w:rFonts w:ascii="Cambria Math" w:eastAsia="Cambria Math" w:hAnsi="Cambria Math" w:cs="Cambria Math"/>
          <w:position w:val="17"/>
          <w:sz w:val="24"/>
          <w:szCs w:val="24"/>
        </w:rPr>
        <w:t xml:space="preserve">∑   </w:t>
      </w:r>
      <w:r w:rsidR="00405036">
        <w:rPr>
          <w:rFonts w:ascii="Cambria Math" w:eastAsia="Cambria Math" w:hAnsi="Cambria Math" w:cs="Cambria Math"/>
          <w:spacing w:val="1"/>
          <w:position w:val="17"/>
          <w:sz w:val="24"/>
          <w:szCs w:val="24"/>
        </w:rPr>
        <w:t>)(</w:t>
      </w:r>
      <w:r w:rsidR="00405036">
        <w:rPr>
          <w:rFonts w:ascii="Cambria Math" w:eastAsia="Cambria Math" w:hAnsi="Cambria Math" w:cs="Cambria Math"/>
          <w:position w:val="17"/>
          <w:sz w:val="24"/>
          <w:szCs w:val="24"/>
        </w:rPr>
        <w:t xml:space="preserve">∑ </w:t>
      </w:r>
      <w:r w:rsidR="00405036">
        <w:rPr>
          <w:rFonts w:ascii="Cambria Math" w:eastAsia="Cambria Math" w:hAnsi="Cambria Math" w:cs="Cambria Math"/>
          <w:spacing w:val="44"/>
          <w:position w:val="17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17"/>
          <w:sz w:val="24"/>
          <w:szCs w:val="24"/>
        </w:rPr>
        <w:t>)</w:t>
      </w:r>
    </w:p>
    <w:p w:rsidR="008E6CB1" w:rsidRDefault="00405036">
      <w:pPr>
        <w:spacing w:line="120" w:lineRule="exact"/>
        <w:ind w:left="2557" w:right="4754"/>
        <w:jc w:val="center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∑         </w:t>
      </w:r>
      <w:r>
        <w:rPr>
          <w:rFonts w:ascii="Cambria Math" w:eastAsia="Cambria Math" w:hAnsi="Cambria Math" w:cs="Cambria Math"/>
          <w:spacing w:val="32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3"/>
          <w:sz w:val="24"/>
          <w:szCs w:val="24"/>
        </w:rPr>
        <w:t>(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>∑   )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9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108" w:right="3642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IV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195" w:right="1730"/>
        <w:jc w:val="center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BAHASAN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8" w:line="220" w:lineRule="exact"/>
        <w:rPr>
          <w:sz w:val="22"/>
          <w:szCs w:val="22"/>
        </w:rPr>
      </w:pPr>
    </w:p>
    <w:p w:rsidR="008E6CB1" w:rsidRDefault="00405036">
      <w:pPr>
        <w:ind w:left="550" w:right="3909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si 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Wi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ind w:left="910" w:right="4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oluhur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07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1"/>
          <w:sz w:val="24"/>
          <w:szCs w:val="24"/>
        </w:rPr>
        <w:t xml:space="preserve"> </w:t>
      </w:r>
      <w:proofErr w:type="gramStart"/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02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08" w:right="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mber 2010</w:t>
      </w:r>
      <w:r>
        <w:rPr>
          <w:spacing w:val="5"/>
          <w:sz w:val="24"/>
          <w:szCs w:val="24"/>
        </w:rPr>
        <w:t>,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 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ndiri,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dusun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 Ma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1977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sm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pulau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ritas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rsuku  ja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 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 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ido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r,</w:t>
      </w:r>
      <w:r>
        <w:rPr>
          <w:spacing w:val="3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z w:val="24"/>
          <w:szCs w:val="24"/>
        </w:rPr>
        <w:t>ido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Jadi </w:t>
      </w:r>
      <w:r>
        <w:rPr>
          <w:b/>
          <w:i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b/>
          <w:i/>
          <w:spacing w:val="-3"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>uhu</w:t>
      </w:r>
      <w:r>
        <w:rPr>
          <w:b/>
          <w:i/>
          <w:sz w:val="24"/>
          <w:szCs w:val="24"/>
        </w:rPr>
        <w:t xml:space="preserve">r </w:t>
      </w:r>
      <w:r>
        <w:rPr>
          <w:b/>
          <w:i/>
          <w:spacing w:val="1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 xml:space="preserve">,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hidupan.</w:t>
      </w:r>
    </w:p>
    <w:p w:rsidR="008E6CB1" w:rsidRDefault="00405036">
      <w:pPr>
        <w:spacing w:before="8" w:line="480" w:lineRule="auto"/>
        <w:ind w:left="1308" w:right="81" w:firstLine="698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masih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lampu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strik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308" w:right="7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z w:val="24"/>
          <w:szCs w:val="24"/>
        </w:rPr>
        <w:t xml:space="preserve"> tahun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1995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spal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tahun 1997.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iring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 xml:space="preserve">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pun 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mbah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U, 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dusun 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juga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dusun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02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0.</w:t>
      </w:r>
      <w:proofErr w:type="gramEnd"/>
    </w:p>
    <w:p w:rsidR="008E6CB1" w:rsidRDefault="00405036">
      <w:pPr>
        <w:spacing w:before="10"/>
        <w:ind w:left="936"/>
        <w:rPr>
          <w:sz w:val="24"/>
          <w:szCs w:val="24"/>
        </w:rPr>
      </w:pPr>
      <w:r>
        <w:rPr>
          <w:sz w:val="24"/>
          <w:szCs w:val="24"/>
        </w:rPr>
        <w:t>2.  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fis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296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opinsi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kulu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rovins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1070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Ha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65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man,   180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  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600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4,6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kub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150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405036">
      <w:pPr>
        <w:spacing w:before="10"/>
        <w:ind w:left="1296"/>
        <w:rPr>
          <w:sz w:val="24"/>
          <w:szCs w:val="24"/>
        </w:rPr>
      </w:pPr>
      <w:proofErr w:type="gramStart"/>
      <w:r>
        <w:rPr>
          <w:sz w:val="24"/>
          <w:szCs w:val="24"/>
        </w:rPr>
        <w:t>1 Ha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299" w:right="392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Timur :</w:t>
      </w:r>
      <w:proofErr w:type="gramEnd"/>
      <w:r>
        <w:rPr>
          <w:sz w:val="24"/>
          <w:szCs w:val="24"/>
        </w:rPr>
        <w:t xml:space="preserve">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Tidur b)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  :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Tidur d)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: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Tidur</w:t>
      </w:r>
    </w:p>
    <w:p w:rsidR="008E6CB1" w:rsidRDefault="00405036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>3.  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osial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</w:pP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nduduk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1373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436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KK.</w:t>
      </w:r>
      <w:proofErr w:type="gramEnd"/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laki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08" w:right="80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z w:val="24"/>
          <w:szCs w:val="24"/>
        </w:rPr>
        <w:t xml:space="preserve">685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mpuan 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rjuml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688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3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Untuk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leb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proofErr w:type="gramEnd"/>
      <w:r>
        <w:rPr>
          <w:sz w:val="24"/>
          <w:szCs w:val="24"/>
        </w:rPr>
        <w:t xml:space="preserve">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405" w:right="321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4.1</w:t>
      </w:r>
    </w:p>
    <w:p w:rsidR="008E6CB1" w:rsidRDefault="00405036">
      <w:pPr>
        <w:spacing w:line="260" w:lineRule="exact"/>
        <w:ind w:left="1664" w:right="478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J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lah</w:t>
      </w:r>
      <w:r>
        <w:rPr>
          <w:b/>
          <w:spacing w:val="1"/>
          <w:position w:val="-1"/>
          <w:sz w:val="24"/>
          <w:szCs w:val="24"/>
        </w:rPr>
        <w:t xml:space="preserve"> 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ndu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sa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uhu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er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asark</w:t>
      </w:r>
      <w:r>
        <w:rPr>
          <w:b/>
          <w:spacing w:val="-2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J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 xml:space="preserve">is </w:t>
      </w:r>
      <w:r>
        <w:rPr>
          <w:b/>
          <w:spacing w:val="-1"/>
          <w:position w:val="-1"/>
          <w:sz w:val="24"/>
          <w:szCs w:val="24"/>
        </w:rPr>
        <w:t>Ke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in</w:t>
      </w:r>
    </w:p>
    <w:p w:rsidR="008E6CB1" w:rsidRDefault="008E6CB1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700"/>
        <w:gridCol w:w="1604"/>
        <w:gridCol w:w="1514"/>
        <w:gridCol w:w="1702"/>
      </w:tblGrid>
      <w:tr w:rsidR="008E6CB1">
        <w:trPr>
          <w:trHeight w:hRule="exact" w:val="28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37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ki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55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pu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5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</w:tr>
      <w:tr w:rsidR="008E6CB1">
        <w:trPr>
          <w:trHeight w:hRule="exact" w:val="28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79" w:right="1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86" w:right="584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iwa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78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30" w:right="5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688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66" w:right="5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1373</w:t>
            </w:r>
          </w:p>
        </w:tc>
      </w:tr>
      <w:tr w:rsidR="008E6CB1">
        <w:trPr>
          <w:trHeight w:hRule="exact" w:val="28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79" w:right="1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34" w:right="6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KK</w:t>
            </w:r>
          </w:p>
        </w:tc>
        <w:tc>
          <w:tcPr>
            <w:tcW w:w="311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334" w:right="13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26" w:right="6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</w:tr>
    </w:tbl>
    <w:p w:rsidR="008E6CB1" w:rsidRDefault="008E6CB1">
      <w:pPr>
        <w:spacing w:before="10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 w:line="480" w:lineRule="auto"/>
        <w:ind w:left="1308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 jenis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NS,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 tani,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 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tani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tani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bun kopi,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gramStart"/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wit. 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  mata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nduduk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8E6CB1" w:rsidRDefault="00405036">
      <w:pPr>
        <w:spacing w:before="12"/>
        <w:ind w:left="4405" w:right="321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4.2</w:t>
      </w:r>
    </w:p>
    <w:p w:rsidR="008E6CB1" w:rsidRDefault="00405036">
      <w:pPr>
        <w:spacing w:line="260" w:lineRule="exact"/>
        <w:ind w:left="1904" w:right="719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ndudu</w:t>
      </w:r>
      <w:r>
        <w:rPr>
          <w:b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sa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h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r Dil</w:t>
      </w:r>
      <w:r>
        <w:rPr>
          <w:b/>
          <w:spacing w:val="1"/>
          <w:position w:val="-1"/>
          <w:sz w:val="24"/>
          <w:szCs w:val="24"/>
        </w:rPr>
        <w:t>ih</w:t>
      </w:r>
      <w:r>
        <w:rPr>
          <w:b/>
          <w:position w:val="-1"/>
          <w:sz w:val="24"/>
          <w:szCs w:val="24"/>
        </w:rPr>
        <w:t>at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 Ma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en</w:t>
      </w:r>
      <w:r>
        <w:rPr>
          <w:b/>
          <w:spacing w:val="-1"/>
          <w:position w:val="-1"/>
          <w:sz w:val="24"/>
          <w:szCs w:val="24"/>
        </w:rPr>
        <w:t>c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h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ian</w:t>
      </w:r>
    </w:p>
    <w:p w:rsidR="008E6CB1" w:rsidRDefault="008E6CB1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1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3788"/>
        <w:gridCol w:w="2444"/>
      </w:tblGrid>
      <w:tr w:rsidR="008E6CB1">
        <w:trPr>
          <w:trHeight w:hRule="exact" w:val="288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8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8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is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jaan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791" w:right="79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</w:tr>
      <w:tr w:rsidR="008E6CB1">
        <w:trPr>
          <w:trHeight w:hRule="exact" w:val="286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tani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 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uh 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uh M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NS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4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mh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6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8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Montir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6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olri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6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dll</w:t>
            </w:r>
          </w:p>
        </w:tc>
        <w:tc>
          <w:tcPr>
            <w:tcW w:w="2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6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8E6CB1" w:rsidRDefault="008E6CB1">
      <w:pPr>
        <w:spacing w:before="8" w:line="180" w:lineRule="exact"/>
        <w:rPr>
          <w:sz w:val="18"/>
          <w:szCs w:val="18"/>
        </w:rPr>
      </w:pPr>
    </w:p>
    <w:p w:rsidR="008E6CB1" w:rsidRDefault="00405036">
      <w:pPr>
        <w:spacing w:before="29" w:line="480" w:lineRule="auto"/>
        <w:ind w:left="1308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sudah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 xml:space="preserve">MP </w:t>
      </w:r>
      <w:proofErr w:type="gram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 masih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lebih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di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8E6CB1" w:rsidRDefault="00405036">
      <w:pPr>
        <w:spacing w:before="15"/>
        <w:ind w:left="4405" w:right="321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4.3</w:t>
      </w:r>
    </w:p>
    <w:p w:rsidR="008E6CB1" w:rsidRDefault="00405036">
      <w:pPr>
        <w:ind w:left="1782" w:right="595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ndudu</w:t>
      </w:r>
      <w:r>
        <w:rPr>
          <w:b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sa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r B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asarkan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8E6CB1" w:rsidRDefault="008E6CB1">
      <w:pPr>
        <w:spacing w:before="13" w:line="260" w:lineRule="exact"/>
        <w:rPr>
          <w:sz w:val="26"/>
          <w:szCs w:val="26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4047"/>
        <w:gridCol w:w="2057"/>
      </w:tblGrid>
      <w:tr w:rsidR="008E6CB1">
        <w:trPr>
          <w:trHeight w:hRule="exact" w:val="286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lah</w:t>
            </w:r>
          </w:p>
        </w:tc>
      </w:tr>
      <w:tr w:rsidR="008E6CB1">
        <w:trPr>
          <w:trHeight w:hRule="exact" w:val="286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8" w:right="3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kolah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8E6CB1" w:rsidRDefault="008E6CB1">
      <w:pPr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4047"/>
        <w:gridCol w:w="2057"/>
      </w:tblGrid>
      <w:tr w:rsidR="008E6CB1">
        <w:trPr>
          <w:trHeight w:hRule="exact" w:val="286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8" w:right="3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SD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9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8" w:right="3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MP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9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8" w:right="3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8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8" w:right="3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/D1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D3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  <w:tr w:rsidR="008E6CB1">
        <w:trPr>
          <w:trHeight w:hRule="exact" w:val="286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8" w:right="3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8E6CB1" w:rsidRDefault="008E6CB1">
      <w:pPr>
        <w:spacing w:before="13" w:line="220" w:lineRule="exact"/>
        <w:rPr>
          <w:sz w:val="22"/>
          <w:szCs w:val="22"/>
        </w:rPr>
      </w:pPr>
    </w:p>
    <w:p w:rsidR="008E6CB1" w:rsidRDefault="00405036">
      <w:pPr>
        <w:spacing w:before="29" w:line="480" w:lineRule="auto"/>
        <w:ind w:left="1308" w:right="8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sudah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meskipun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mpuh pendidikan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sekolah </w:t>
      </w: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sa</w:t>
      </w:r>
      <w:r>
        <w:rPr>
          <w:sz w:val="24"/>
          <w:szCs w:val="24"/>
        </w:rPr>
        <w:t>r (SM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).</w:t>
      </w:r>
      <w:proofErr w:type="gramEnd"/>
    </w:p>
    <w:p w:rsidR="008E6CB1" w:rsidRDefault="00405036">
      <w:pPr>
        <w:spacing w:before="10"/>
        <w:ind w:left="948"/>
        <w:rPr>
          <w:sz w:val="24"/>
          <w:szCs w:val="24"/>
        </w:rPr>
      </w:pPr>
      <w:r>
        <w:rPr>
          <w:sz w:val="24"/>
          <w:szCs w:val="24"/>
        </w:rPr>
        <w:t>4.   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</w:p>
    <w:p w:rsidR="008E6CB1" w:rsidRDefault="008E6CB1">
      <w:pPr>
        <w:spacing w:before="1" w:line="280" w:lineRule="exact"/>
        <w:rPr>
          <w:sz w:val="28"/>
          <w:szCs w:val="28"/>
        </w:rPr>
      </w:pPr>
    </w:p>
    <w:p w:rsidR="008E6CB1" w:rsidRDefault="00405036">
      <w:pPr>
        <w:ind w:left="4398" w:right="3224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4.4</w:t>
      </w:r>
    </w:p>
    <w:p w:rsidR="008E6CB1" w:rsidRDefault="00405036">
      <w:pPr>
        <w:spacing w:line="260" w:lineRule="exact"/>
        <w:ind w:left="2898" w:right="1724"/>
        <w:jc w:val="center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 xml:space="preserve">a 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asar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 xml:space="preserve">sa 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ol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h</w:t>
      </w:r>
      <w:r>
        <w:rPr>
          <w:b/>
          <w:spacing w:val="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r</w:t>
      </w:r>
    </w:p>
    <w:p w:rsidR="008E6CB1" w:rsidRDefault="008E6CB1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1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3546"/>
        <w:gridCol w:w="1274"/>
        <w:gridCol w:w="1587"/>
      </w:tblGrid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9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8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ntor </w:t>
            </w:r>
            <w:r>
              <w:rPr>
                <w:spacing w:val="-1"/>
                <w:sz w:val="24"/>
                <w:szCs w:val="24"/>
              </w:rPr>
              <w:t>De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Unit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uskesm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mbantu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Unit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Masjid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Unit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os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ing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Unit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kolah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Unit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mpat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man 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um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lan </w:t>
            </w:r>
            <w:r>
              <w:rPr>
                <w:spacing w:val="-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KM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249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lan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93" w:right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  <w:tr w:rsidR="008E6CB1">
        <w:trPr>
          <w:trHeight w:hRule="exact" w:val="288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lan Poros/Hot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x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93" w:right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</w:t>
            </w:r>
          </w:p>
        </w:tc>
        <w:tc>
          <w:tcPr>
            <w:tcW w:w="1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8E6CB1"/>
        </w:tc>
      </w:tr>
    </w:tbl>
    <w:p w:rsidR="008E6CB1" w:rsidRDefault="008E6CB1">
      <w:pPr>
        <w:spacing w:before="14" w:line="220" w:lineRule="exact"/>
        <w:rPr>
          <w:sz w:val="22"/>
          <w:szCs w:val="22"/>
        </w:rPr>
      </w:pPr>
    </w:p>
    <w:p w:rsidR="008E6CB1" w:rsidRDefault="00405036">
      <w:pPr>
        <w:spacing w:before="29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truktur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nisasi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</w:p>
    <w:p w:rsidR="008E6CB1" w:rsidRDefault="008E6CB1">
      <w:pPr>
        <w:spacing w:before="1" w:line="280" w:lineRule="exact"/>
        <w:rPr>
          <w:sz w:val="28"/>
          <w:szCs w:val="28"/>
        </w:rPr>
      </w:pPr>
    </w:p>
    <w:p w:rsidR="008E6CB1" w:rsidRDefault="00405036">
      <w:pPr>
        <w:ind w:left="4012" w:right="3544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4.1</w:t>
      </w:r>
    </w:p>
    <w:p w:rsidR="008E6CB1" w:rsidRDefault="00405036">
      <w:pPr>
        <w:ind w:left="2661" w:right="2192"/>
        <w:jc w:val="center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uk</w:t>
      </w:r>
      <w:r>
        <w:rPr>
          <w:b/>
          <w:sz w:val="24"/>
          <w:szCs w:val="24"/>
        </w:rPr>
        <w:t>tur 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sa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uhu</w:t>
      </w:r>
      <w:r>
        <w:rPr>
          <w:b/>
          <w:sz w:val="24"/>
          <w:szCs w:val="24"/>
        </w:rPr>
        <w:t>r</w:t>
      </w:r>
    </w:p>
    <w:p w:rsidR="008E6CB1" w:rsidRDefault="00405036">
      <w:pPr>
        <w:spacing w:before="50" w:line="260" w:lineRule="exact"/>
        <w:ind w:right="37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75</w:t>
      </w:r>
    </w:p>
    <w:p w:rsidR="008E6CB1" w:rsidRDefault="008E6CB1">
      <w:pPr>
        <w:spacing w:line="200" w:lineRule="exact"/>
      </w:pPr>
    </w:p>
    <w:p w:rsidR="008E6CB1" w:rsidRDefault="008E6CB1">
      <w:pPr>
        <w:spacing w:before="9" w:line="280" w:lineRule="exact"/>
        <w:rPr>
          <w:sz w:val="28"/>
          <w:szCs w:val="28"/>
        </w:rPr>
      </w:pPr>
    </w:p>
    <w:p w:rsidR="008E6CB1" w:rsidRDefault="00405036">
      <w:pPr>
        <w:tabs>
          <w:tab w:val="left" w:pos="5400"/>
          <w:tab w:val="left" w:pos="6000"/>
        </w:tabs>
        <w:spacing w:before="11" w:line="250" w:lineRule="auto"/>
        <w:ind w:left="3129" w:right="3924" w:hanging="164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color w:val="010101"/>
          <w:sz w:val="38"/>
          <w:szCs w:val="38"/>
        </w:rPr>
        <w:t>STRUKTUR</w:t>
      </w:r>
      <w:r>
        <w:rPr>
          <w:rFonts w:ascii="Arial" w:eastAsia="Arial" w:hAnsi="Arial" w:cs="Arial"/>
          <w:b/>
          <w:color w:val="010101"/>
          <w:sz w:val="38"/>
          <w:szCs w:val="38"/>
        </w:rPr>
        <w:tab/>
        <w:t>ORGANISASI PEMERINTAH</w:t>
      </w:r>
      <w:r>
        <w:rPr>
          <w:rFonts w:ascii="Arial" w:eastAsia="Arial" w:hAnsi="Arial" w:cs="Arial"/>
          <w:b/>
          <w:color w:val="010101"/>
          <w:sz w:val="38"/>
          <w:szCs w:val="38"/>
        </w:rPr>
        <w:tab/>
        <w:t>DESA</w:t>
      </w:r>
      <w:r>
        <w:rPr>
          <w:rFonts w:ascii="Arial" w:eastAsia="Arial" w:hAnsi="Arial" w:cs="Arial"/>
          <w:b/>
          <w:color w:val="010101"/>
          <w:spacing w:val="97"/>
          <w:sz w:val="38"/>
          <w:szCs w:val="38"/>
        </w:rPr>
        <w:t xml:space="preserve"> </w:t>
      </w:r>
      <w:proofErr w:type="gramStart"/>
      <w:r>
        <w:rPr>
          <w:rFonts w:ascii="Arial" w:eastAsia="Arial" w:hAnsi="Arial" w:cs="Arial"/>
          <w:b/>
          <w:color w:val="010101"/>
          <w:sz w:val="38"/>
          <w:szCs w:val="38"/>
        </w:rPr>
        <w:t xml:space="preserve">SIDO </w:t>
      </w:r>
      <w:r>
        <w:rPr>
          <w:rFonts w:ascii="Arial" w:eastAsia="Arial" w:hAnsi="Arial" w:cs="Arial"/>
          <w:b/>
          <w:color w:val="010101"/>
          <w:spacing w:val="28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color w:val="010101"/>
          <w:sz w:val="38"/>
          <w:szCs w:val="38"/>
        </w:rPr>
        <w:t>LUHUR</w:t>
      </w:r>
      <w:proofErr w:type="gramEnd"/>
    </w:p>
    <w:p w:rsidR="008E6CB1" w:rsidRDefault="00405036">
      <w:pPr>
        <w:ind w:left="1874" w:right="2632"/>
        <w:jc w:val="center"/>
        <w:rPr>
          <w:rFonts w:ascii="Arial" w:eastAsia="Arial" w:hAnsi="Arial" w:cs="Arial"/>
          <w:sz w:val="38"/>
          <w:szCs w:val="38"/>
        </w:rPr>
      </w:pPr>
      <w:proofErr w:type="gramStart"/>
      <w:r>
        <w:rPr>
          <w:rFonts w:ascii="Arial" w:eastAsia="Arial" w:hAnsi="Arial" w:cs="Arial"/>
          <w:b/>
          <w:color w:val="010101"/>
          <w:sz w:val="38"/>
          <w:szCs w:val="38"/>
        </w:rPr>
        <w:t>KEC.</w:t>
      </w:r>
      <w:proofErr w:type="gramEnd"/>
      <w:r>
        <w:rPr>
          <w:rFonts w:ascii="Arial" w:eastAsia="Arial" w:hAnsi="Arial" w:cs="Arial"/>
          <w:b/>
          <w:color w:val="010101"/>
          <w:spacing w:val="99"/>
          <w:sz w:val="38"/>
          <w:szCs w:val="38"/>
        </w:rPr>
        <w:t xml:space="preserve"> </w:t>
      </w:r>
      <w:proofErr w:type="gramStart"/>
      <w:r>
        <w:rPr>
          <w:rFonts w:ascii="Arial" w:eastAsia="Arial" w:hAnsi="Arial" w:cs="Arial"/>
          <w:b/>
          <w:color w:val="010101"/>
          <w:sz w:val="38"/>
          <w:szCs w:val="38"/>
        </w:rPr>
        <w:t xml:space="preserve">PADANG </w:t>
      </w:r>
      <w:r>
        <w:rPr>
          <w:rFonts w:ascii="Arial" w:eastAsia="Arial" w:hAnsi="Arial" w:cs="Arial"/>
          <w:b/>
          <w:color w:val="010101"/>
          <w:spacing w:val="39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color w:val="010101"/>
          <w:sz w:val="38"/>
          <w:szCs w:val="38"/>
        </w:rPr>
        <w:t>JAVA</w:t>
      </w:r>
      <w:proofErr w:type="gramEnd"/>
      <w:r>
        <w:rPr>
          <w:rFonts w:ascii="Arial" w:eastAsia="Arial" w:hAnsi="Arial" w:cs="Arial"/>
          <w:b/>
          <w:color w:val="010101"/>
          <w:spacing w:val="5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color w:val="010101"/>
          <w:sz w:val="38"/>
          <w:szCs w:val="38"/>
        </w:rPr>
        <w:t xml:space="preserve">KAB.  BENGKULU  </w:t>
      </w:r>
      <w:r>
        <w:rPr>
          <w:rFonts w:ascii="Arial" w:eastAsia="Arial" w:hAnsi="Arial" w:cs="Arial"/>
          <w:b/>
          <w:color w:val="010101"/>
          <w:spacing w:val="39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color w:val="010101"/>
          <w:sz w:val="38"/>
          <w:szCs w:val="38"/>
        </w:rPr>
        <w:t>UTARA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4" w:line="220" w:lineRule="exact"/>
        <w:rPr>
          <w:sz w:val="22"/>
          <w:szCs w:val="22"/>
        </w:rPr>
      </w:pPr>
    </w:p>
    <w:p w:rsidR="008E6CB1" w:rsidRDefault="00405036">
      <w:pPr>
        <w:ind w:left="5557" w:right="64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12121"/>
          <w:sz w:val="24"/>
          <w:szCs w:val="24"/>
        </w:rPr>
        <w:t>K</w:t>
      </w:r>
      <w:r>
        <w:rPr>
          <w:rFonts w:ascii="Arial" w:eastAsia="Arial" w:hAnsi="Arial" w:cs="Arial"/>
          <w:color w:val="101010"/>
          <w:sz w:val="24"/>
          <w:szCs w:val="24"/>
        </w:rPr>
        <w:t>E</w:t>
      </w:r>
      <w:r>
        <w:rPr>
          <w:rFonts w:ascii="Arial" w:eastAsia="Arial" w:hAnsi="Arial" w:cs="Arial"/>
          <w:color w:val="212121"/>
          <w:sz w:val="24"/>
          <w:szCs w:val="24"/>
        </w:rPr>
        <w:t>PA</w:t>
      </w:r>
      <w:r>
        <w:rPr>
          <w:rFonts w:ascii="Arial" w:eastAsia="Arial" w:hAnsi="Arial" w:cs="Arial"/>
          <w:color w:val="101010"/>
          <w:sz w:val="24"/>
          <w:szCs w:val="24"/>
        </w:rPr>
        <w:t>L</w:t>
      </w:r>
      <w:r>
        <w:rPr>
          <w:rFonts w:ascii="Arial" w:eastAsia="Arial" w:hAnsi="Arial" w:cs="Arial"/>
          <w:color w:val="212121"/>
          <w:sz w:val="24"/>
          <w:szCs w:val="24"/>
        </w:rPr>
        <w:t>A</w:t>
      </w:r>
      <w:r>
        <w:rPr>
          <w:rFonts w:ascii="Arial" w:eastAsia="Arial" w:hAnsi="Arial" w:cs="Arial"/>
          <w:color w:val="212121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212121"/>
          <w:w w:val="88"/>
          <w:sz w:val="24"/>
          <w:szCs w:val="24"/>
        </w:rPr>
        <w:t>D</w:t>
      </w:r>
      <w:r>
        <w:rPr>
          <w:rFonts w:ascii="Arial" w:eastAsia="Arial" w:hAnsi="Arial" w:cs="Arial"/>
          <w:color w:val="10101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343434"/>
          <w:sz w:val="24"/>
          <w:szCs w:val="24"/>
        </w:rPr>
        <w:t>A</w:t>
      </w:r>
    </w:p>
    <w:p w:rsidR="008E6CB1" w:rsidRDefault="008E6CB1">
      <w:pPr>
        <w:spacing w:before="3" w:line="160" w:lineRule="exact"/>
        <w:rPr>
          <w:sz w:val="16"/>
          <w:szCs w:val="16"/>
        </w:rPr>
      </w:pPr>
    </w:p>
    <w:p w:rsidR="008E6CB1" w:rsidRDefault="00405036">
      <w:pPr>
        <w:ind w:left="5159" w:right="599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</w:rPr>
        <w:t>A</w:t>
      </w:r>
      <w:r>
        <w:rPr>
          <w:rFonts w:ascii="Arial" w:eastAsia="Arial" w:hAnsi="Arial" w:cs="Arial"/>
          <w:color w:val="212121"/>
        </w:rPr>
        <w:t>H</w:t>
      </w:r>
      <w:r>
        <w:rPr>
          <w:rFonts w:ascii="Arial" w:eastAsia="Arial" w:hAnsi="Arial" w:cs="Arial"/>
          <w:color w:val="343434"/>
        </w:rPr>
        <w:t>MAD</w:t>
      </w:r>
      <w:r>
        <w:rPr>
          <w:rFonts w:ascii="Arial" w:eastAsia="Arial" w:hAnsi="Arial" w:cs="Arial"/>
          <w:color w:val="343434"/>
          <w:spacing w:val="52"/>
        </w:rPr>
        <w:t xml:space="preserve"> </w:t>
      </w:r>
      <w:r>
        <w:rPr>
          <w:rFonts w:ascii="Arial" w:eastAsia="Arial" w:hAnsi="Arial" w:cs="Arial"/>
          <w:color w:val="343434"/>
          <w:w w:val="103"/>
        </w:rPr>
        <w:t>HARYANTO</w:t>
      </w:r>
      <w:r>
        <w:rPr>
          <w:rFonts w:ascii="Arial" w:eastAsia="Arial" w:hAnsi="Arial" w:cs="Arial"/>
          <w:color w:val="626262"/>
          <w:w w:val="49"/>
        </w:rPr>
        <w:t>,</w:t>
      </w:r>
      <w:r>
        <w:rPr>
          <w:rFonts w:ascii="Arial" w:eastAsia="Arial" w:hAnsi="Arial" w:cs="Arial"/>
          <w:color w:val="626262"/>
          <w:spacing w:val="13"/>
        </w:rPr>
        <w:t xml:space="preserve"> </w:t>
      </w:r>
      <w:r>
        <w:rPr>
          <w:rFonts w:ascii="Arial" w:eastAsia="Arial" w:hAnsi="Arial" w:cs="Arial"/>
          <w:color w:val="343434"/>
        </w:rPr>
        <w:t>A.Md</w:t>
      </w:r>
    </w:p>
    <w:p w:rsidR="008E6CB1" w:rsidRDefault="008E6CB1">
      <w:pPr>
        <w:spacing w:before="9" w:line="160" w:lineRule="exact"/>
        <w:rPr>
          <w:sz w:val="17"/>
          <w:szCs w:val="17"/>
        </w:rPr>
      </w:pPr>
    </w:p>
    <w:p w:rsidR="008E6CB1" w:rsidRDefault="008E6CB1">
      <w:pPr>
        <w:spacing w:line="200" w:lineRule="exact"/>
      </w:pPr>
    </w:p>
    <w:p w:rsidR="008E6CB1" w:rsidRDefault="005422FF">
      <w:pPr>
        <w:ind w:right="3718"/>
        <w:jc w:val="right"/>
        <w:rPr>
          <w:rFonts w:ascii="Arial" w:eastAsia="Arial" w:hAnsi="Arial" w:cs="Arial"/>
          <w:sz w:val="26"/>
          <w:szCs w:val="26"/>
        </w:rPr>
      </w:pPr>
      <w:r>
        <w:pict>
          <v:group id="_x0000_s1241" style="position:absolute;left:0;text-align:left;margin-left:539pt;margin-top:12.2pt;width:108pt;height:45pt;z-index:-5566;mso-position-horizontal-relative:page" coordorigin="10780,244" coordsize="2160,900">
            <v:shape id="_x0000_s1253" style="position:absolute;left:10800;top:264;width:2120;height:0" coordorigin="10800,264" coordsize="2120,0" path="m10800,264r2120,e" filled="f" strokecolor="#010101" strokeweight="2pt">
              <v:path arrowok="t"/>
            </v:shape>
            <v:shape id="_x0000_s1252" style="position:absolute;left:10800;top:264;width:0;height:440" coordorigin="10800,264" coordsize="0,440" path="m10800,704r,-440e" filled="f" strokecolor="#010101" strokeweight="2pt">
              <v:path arrowok="t"/>
            </v:shape>
            <v:shape id="_x0000_s1251" style="position:absolute;left:10800;top:264;width:0;height:440" coordorigin="10800,264" coordsize="0,440" path="m10800,704r,-440e" filled="f" strokecolor="#010101" strokeweight="2pt">
              <v:path arrowok="t"/>
            </v:shape>
            <v:shape id="_x0000_s1250" style="position:absolute;left:12920;top:264;width:0;height:440" coordorigin="12920,264" coordsize="0,440" path="m12920,704r,-440e" filled="f" strokecolor="#101010" strokeweight="1pt">
              <v:path arrowok="t"/>
            </v:shape>
            <v:shape id="_x0000_s1249" style="position:absolute;left:10800;top:264;width:2120;height:0" coordorigin="10800,264" coordsize="2120,0" path="m10800,264r2120,e" filled="f" strokecolor="#010101" strokeweight="2pt">
              <v:path arrowok="t"/>
            </v:shape>
            <v:shape id="_x0000_s1248" style="position:absolute;left:10800;top:704;width:2120;height:0" coordorigin="10800,704" coordsize="2120,0" path="m10800,704r2120,e" filled="f" strokecolor="#010101" strokeweight="2pt">
              <v:path arrowok="t"/>
            </v:shape>
            <v:shape id="_x0000_s1247" style="position:absolute;left:10800;top:704;width:0;height:420" coordorigin="10800,704" coordsize="0,420" path="m10800,1124r,-420e" filled="f" strokecolor="#010101" strokeweight="2pt">
              <v:path arrowok="t"/>
            </v:shape>
            <v:shape id="_x0000_s1246" style="position:absolute;left:10800;top:704;width:0;height:420" coordorigin="10800,704" coordsize="0,420" path="m10800,1124r,-420e" filled="f" strokecolor="#010101" strokeweight="2pt">
              <v:path arrowok="t"/>
            </v:shape>
            <v:shape id="_x0000_s1245" style="position:absolute;left:12920;top:704;width:0;height:420" coordorigin="12920,704" coordsize="0,420" path="m12920,1124r,-420e" filled="f" strokecolor="#101010" strokeweight="1pt">
              <v:path arrowok="t"/>
            </v:shape>
            <v:shape id="_x0000_s1244" style="position:absolute;left:10800;top:704;width:2120;height:0" coordorigin="10800,704" coordsize="2120,0" path="m10800,704r2120,e" filled="f" strokecolor="#010101" strokeweight="2pt">
              <v:path arrowok="t"/>
            </v:shape>
            <v:shape id="_x0000_s1243" style="position:absolute;left:10800;top:1124;width:2120;height:0" coordorigin="10800,1124" coordsize="2120,0" path="m10800,1124r2120,e" filled="f" strokecolor="#010101" strokeweight="2pt">
              <v:path arrowok="t"/>
            </v:shape>
            <v:shape id="_x0000_s1242" style="position:absolute;left:10800;top:1124;width:2120;height:0" coordorigin="10800,1124" coordsize="2120,0" path="m10800,1124r2120,e" filled="f" strokecolor="#010101" strokeweight="2pt">
              <v:path arrowok="t"/>
            </v:shape>
            <w10:wrap anchorx="page"/>
          </v:group>
        </w:pict>
      </w:r>
      <w:r w:rsidR="00405036">
        <w:rPr>
          <w:rFonts w:ascii="Arial" w:eastAsia="Arial" w:hAnsi="Arial" w:cs="Arial"/>
          <w:color w:val="010101"/>
          <w:w w:val="63"/>
          <w:sz w:val="26"/>
          <w:szCs w:val="26"/>
        </w:rPr>
        <w:t>I</w:t>
      </w:r>
    </w:p>
    <w:p w:rsidR="008E6CB1" w:rsidRDefault="00405036">
      <w:pPr>
        <w:spacing w:before="66"/>
        <w:ind w:right="324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12121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10101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90"/>
          <w:sz w:val="24"/>
          <w:szCs w:val="24"/>
        </w:rPr>
        <w:t>K</w:t>
      </w:r>
      <w:r>
        <w:rPr>
          <w:rFonts w:ascii="Arial" w:eastAsia="Arial" w:hAnsi="Arial" w:cs="Arial"/>
          <w:color w:val="101010"/>
          <w:w w:val="97"/>
          <w:sz w:val="24"/>
          <w:szCs w:val="24"/>
        </w:rPr>
        <w:t>DE</w:t>
      </w:r>
      <w:r>
        <w:rPr>
          <w:rFonts w:ascii="Arial" w:eastAsia="Arial" w:hAnsi="Arial" w:cs="Arial"/>
          <w:color w:val="343434"/>
          <w:w w:val="90"/>
          <w:sz w:val="24"/>
          <w:szCs w:val="24"/>
        </w:rPr>
        <w:t>S</w:t>
      </w:r>
    </w:p>
    <w:p w:rsidR="008E6CB1" w:rsidRDefault="008E6CB1">
      <w:pPr>
        <w:spacing w:before="3" w:line="160" w:lineRule="exact"/>
        <w:rPr>
          <w:sz w:val="16"/>
          <w:szCs w:val="16"/>
        </w:rPr>
      </w:pPr>
    </w:p>
    <w:p w:rsidR="008E6CB1" w:rsidRDefault="00405036">
      <w:pPr>
        <w:ind w:left="9133" w:right="2664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343434"/>
          <w:w w:val="102"/>
        </w:rPr>
        <w:t>AR</w:t>
      </w:r>
      <w:r>
        <w:rPr>
          <w:rFonts w:ascii="Arial" w:eastAsia="Arial" w:hAnsi="Arial" w:cs="Arial"/>
          <w:color w:val="212121"/>
          <w:w w:val="66"/>
        </w:rPr>
        <w:t>I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rFonts w:ascii="Arial" w:eastAsia="Arial" w:hAnsi="Arial" w:cs="Arial"/>
          <w:color w:val="212121"/>
          <w:spacing w:val="-2"/>
        </w:rPr>
        <w:t xml:space="preserve"> </w:t>
      </w:r>
      <w:r>
        <w:rPr>
          <w:rFonts w:ascii="Arial" w:eastAsia="Arial" w:hAnsi="Arial" w:cs="Arial"/>
          <w:color w:val="212121"/>
          <w:w w:val="97"/>
        </w:rPr>
        <w:t>MU</w:t>
      </w:r>
      <w:r>
        <w:rPr>
          <w:rFonts w:ascii="Arial" w:eastAsia="Arial" w:hAnsi="Arial" w:cs="Arial"/>
          <w:color w:val="343434"/>
          <w:w w:val="97"/>
        </w:rPr>
        <w:t>RYAN</w:t>
      </w:r>
      <w:r>
        <w:rPr>
          <w:rFonts w:ascii="Arial" w:eastAsia="Arial" w:hAnsi="Arial" w:cs="Arial"/>
          <w:color w:val="212121"/>
          <w:w w:val="49"/>
        </w:rPr>
        <w:t>I</w:t>
      </w:r>
      <w:proofErr w:type="gramEnd"/>
      <w:r>
        <w:rPr>
          <w:rFonts w:ascii="Arial" w:eastAsia="Arial" w:hAnsi="Arial" w:cs="Arial"/>
          <w:color w:val="747474"/>
          <w:w w:val="66"/>
        </w:rPr>
        <w:t>,</w:t>
      </w:r>
      <w:r>
        <w:rPr>
          <w:rFonts w:ascii="Arial" w:eastAsia="Arial" w:hAnsi="Arial" w:cs="Arial"/>
          <w:color w:val="747474"/>
        </w:rPr>
        <w:t xml:space="preserve">  </w:t>
      </w:r>
      <w:r>
        <w:rPr>
          <w:rFonts w:ascii="Arial" w:eastAsia="Arial" w:hAnsi="Arial" w:cs="Arial"/>
          <w:color w:val="747474"/>
          <w:spacing w:val="-4"/>
        </w:rPr>
        <w:t xml:space="preserve"> </w:t>
      </w:r>
      <w:r>
        <w:rPr>
          <w:rFonts w:ascii="Arial" w:eastAsia="Arial" w:hAnsi="Arial" w:cs="Arial"/>
          <w:color w:val="343434"/>
          <w:w w:val="89"/>
        </w:rPr>
        <w:t>S</w:t>
      </w:r>
      <w:r>
        <w:rPr>
          <w:rFonts w:ascii="Arial" w:eastAsia="Arial" w:hAnsi="Arial" w:cs="Arial"/>
          <w:color w:val="747474"/>
          <w:w w:val="66"/>
        </w:rPr>
        <w:t>.</w:t>
      </w:r>
      <w:r>
        <w:rPr>
          <w:rFonts w:ascii="Arial" w:eastAsia="Arial" w:hAnsi="Arial" w:cs="Arial"/>
          <w:color w:val="343434"/>
        </w:rPr>
        <w:t>Pd</w:t>
      </w:r>
    </w:p>
    <w:p w:rsidR="008E6CB1" w:rsidRDefault="008E6CB1">
      <w:pPr>
        <w:spacing w:before="13" w:line="200" w:lineRule="exact"/>
      </w:pPr>
    </w:p>
    <w:p w:rsidR="008E6CB1" w:rsidRDefault="005422FF">
      <w:pPr>
        <w:ind w:left="1293"/>
        <w:rPr>
          <w:rFonts w:ascii="Arial" w:eastAsia="Arial" w:hAnsi="Arial" w:cs="Arial"/>
          <w:sz w:val="34"/>
          <w:szCs w:val="34"/>
        </w:rPr>
      </w:pPr>
      <w:r>
        <w:pict>
          <v:group id="_x0000_s1180" style="position:absolute;left:0;text-align:left;margin-left:171pt;margin-top:-120.1pt;width:370pt;height:239.5pt;z-index:-5567;mso-position-horizontal-relative:page" coordorigin="3420,-2402" coordsize="7400,4790">
            <v:shape id="_x0000_s1240" style="position:absolute;left:6800;top:-2382;width:0;height:420" coordorigin="6800,-2382" coordsize="0,420" path="m6800,-1962r,-420e" filled="f" strokecolor="#010101" strokeweight="2pt">
              <v:path arrowok="t"/>
            </v:shape>
            <v:shape id="_x0000_s1239" style="position:absolute;left:6800;top:-2382;width:0;height:420" coordorigin="6800,-2382" coordsize="0,420" path="m6800,-1962r,-420e" filled="f" strokecolor="#010101" strokeweight="2pt">
              <v:path arrowok="t"/>
            </v:shape>
            <v:shape id="_x0000_s1238" style="position:absolute;left:6800;top:-2382;width:220;height:0" coordorigin="6800,-2382" coordsize="220,0" path="m6800,-2382r220,e" filled="f" strokecolor="#010101" strokeweight="2pt">
              <v:path arrowok="t"/>
            </v:shape>
            <v:shape id="_x0000_s1237" style="position:absolute;left:6800;top:-1962;width:220;height:0" coordorigin="6800,-1962" coordsize="220,0" path="m6800,-1962r220,e" filled="f" strokecolor="#010101" strokeweight="2pt">
              <v:path arrowok="t"/>
            </v:shape>
            <v:shape id="_x0000_s1236" style="position:absolute;left:9600;top:-2382;width:0;height:420" coordorigin="9600,-2382" coordsize="0,420" path="m9600,-1962r,-420e" filled="f" strokecolor="#101010" strokeweight="1pt">
              <v:path arrowok="t"/>
            </v:shape>
            <v:shape id="_x0000_s1235" style="position:absolute;left:7020;top:-2382;width:2580;height:0" coordorigin="7020,-2382" coordsize="2580,0" path="m7020,-2382r2580,e" filled="f" strokecolor="#010101" strokeweight="2pt">
              <v:path arrowok="t"/>
            </v:shape>
            <v:shape id="_x0000_s1234" style="position:absolute;left:7020;top:-1962;width:2580;height:0" coordorigin="7020,-1962" coordsize="2580,0" path="m7020,-1962r2580,e" filled="f" strokecolor="#010101" strokeweight="2pt">
              <v:path arrowok="t"/>
            </v:shape>
            <v:shape id="_x0000_s1233" style="position:absolute;left:9600;top:-2382;width:0;height:420" coordorigin="9600,-2382" coordsize="0,420" path="m9600,-1962r,-420e" filled="f" strokecolor="#010101" strokeweight="1pt">
              <v:path arrowok="t"/>
            </v:shape>
            <v:shape id="_x0000_s1232" style="position:absolute;left:6800;top:-1962;width:0;height:440" coordorigin="6800,-1962" coordsize="0,440" path="m6800,-1522r,-440e" filled="f" strokecolor="#010101" strokeweight="2pt">
              <v:path arrowok="t"/>
            </v:shape>
            <v:shape id="_x0000_s1231" style="position:absolute;left:6800;top:-1962;width:0;height:440" coordorigin="6800,-1962" coordsize="0,440" path="m6800,-1522r,-440e" filled="f" strokecolor="#010101" strokeweight="2pt">
              <v:path arrowok="t"/>
            </v:shape>
            <v:shape id="_x0000_s1230" style="position:absolute;left:9600;top:-1962;width:0;height:440" coordorigin="9600,-1962" coordsize="0,440" path="m9600,-1522r,-440e" filled="f" strokecolor="#101010" strokeweight="1pt">
              <v:path arrowok="t"/>
            </v:shape>
            <v:shape id="_x0000_s1229" style="position:absolute;left:6800;top:-1962;width:2800;height:0" coordorigin="6800,-1962" coordsize="2800,0" path="m6800,-1962r2800,e" filled="f" strokecolor="#010101" strokeweight="2pt">
              <v:path arrowok="t"/>
            </v:shape>
            <v:shape id="_x0000_s1228" style="position:absolute;left:6800;top:-1522;width:2800;height:0" coordorigin="6800,-1522" coordsize="2800,0" path="m6800,-1522r2800,e" filled="f" strokecolor="#010101" strokeweight="2pt">
              <v:path arrowok="t"/>
            </v:shape>
            <v:shape id="_x0000_s1227" style="position:absolute;left:9600;top:-1962;width:0;height:440" coordorigin="9600,-1962" coordsize="0,440" path="m9600,-1522r,-440e" filled="f" strokecolor="#101010" strokeweight="1pt">
              <v:path arrowok="t"/>
            </v:shape>
            <v:shape id="_x0000_s1226" style="position:absolute;left:6800;top:-1522;width:220;height:0" coordorigin="6800,-1522" coordsize="220,0" path="m6800,-1522r220,e" filled="f" strokecolor="#010101" strokeweight="2pt">
              <v:path arrowok="t"/>
            </v:shape>
            <v:shape id="_x0000_s1225" style="position:absolute;left:8060;top:-1522;width:0;height:280" coordorigin="8060,-1522" coordsize="0,280" path="m8060,-1242r,-280e" filled="f" strokecolor="#010101" strokeweight="1pt">
              <v:path arrowok="t"/>
            </v:shape>
            <v:shape id="_x0000_s1224" style="position:absolute;left:7020;top:-1522;width:1040;height:0" coordorigin="7020,-1522" coordsize="1040,0" path="m7020,-1522r1040,e" filled="f" strokecolor="#010101" strokeweight="2pt">
              <v:path arrowok="t"/>
            </v:shape>
            <v:shape id="_x0000_s1223" style="position:absolute;left:8060;top:-1522;width:0;height:280" coordorigin="8060,-1522" coordsize="0,280" path="m8060,-1242r,-280e" filled="f" strokecolor="#101010" strokeweight="1pt">
              <v:path arrowok="t"/>
            </v:shape>
            <v:shape id="_x0000_s1222" style="position:absolute;left:8060;top:-1522;width:360;height:0" coordorigin="8060,-1522" coordsize="360,0" path="m8060,-1522r360,e" filled="f" strokecolor="#101010" strokeweight="2pt">
              <v:path arrowok="t"/>
            </v:shape>
            <v:shape id="_x0000_s1221" style="position:absolute;left:8060;top:-1242;width:360;height:0" coordorigin="8060,-1242" coordsize="360,0" path="m8060,-1242r360,e" filled="f" strokecolor="#010101" strokeweight="2pt">
              <v:path arrowok="t"/>
            </v:shape>
            <v:shape id="_x0000_s1220" style="position:absolute;left:8420;top:-1522;width:1180;height:0" coordorigin="8420,-1522" coordsize="1180,0" path="m8420,-1522r1180,e" filled="f" strokecolor="#010101" strokeweight="2pt">
              <v:path arrowok="t"/>
            </v:shape>
            <v:shape id="_x0000_s1219" style="position:absolute;left:8420;top:-1242;width:1180;height:0" coordorigin="8420,-1242" coordsize="1180,0" path="m8420,-1242r1180,e" filled="f" strokecolor="#010101" strokeweight="2pt">
              <v:path arrowok="t"/>
            </v:shape>
            <v:shape id="_x0000_s1218" style="position:absolute;left:9600;top:-1242;width:940;height:0" coordorigin="9600,-1242" coordsize="940,0" path="m9600,-1242r940,e" filled="f" strokecolor="#010101" strokeweight="2pt">
              <v:path arrowok="t"/>
            </v:shape>
            <v:shape id="_x0000_s1217" style="position:absolute;left:10540;top:-1242;width:260;height:0" coordorigin="10540,-1242" coordsize="260,0" path="m10540,-1242r260,e" filled="f" strokecolor="#010101" strokeweight="2pt">
              <v:path arrowok="t"/>
            </v:shape>
            <v:shape id="_x0000_s1216" style="position:absolute;left:8060;top:-1242;width:0;height:260" coordorigin="8060,-1242" coordsize="0,260" path="m8060,-982r,-260e" filled="f" strokecolor="#010101" strokeweight="2pt">
              <v:path arrowok="t"/>
            </v:shape>
            <v:shape id="_x0000_s1215" style="position:absolute;left:8060;top:-1242;width:0;height:260" coordorigin="8060,-1242" coordsize="0,260" path="m8060,-982r,-260e" filled="f" strokecolor="#010101" strokeweight="2pt">
              <v:path arrowok="t"/>
            </v:shape>
            <v:shape id="_x0000_s1214" style="position:absolute;left:8060;top:-1242;width:360;height:0" coordorigin="8060,-1242" coordsize="360,0" path="m8060,-1242r360,e" filled="f" strokecolor="#010101" strokeweight="2pt">
              <v:path arrowok="t"/>
            </v:shape>
            <v:shape id="_x0000_s1213" style="position:absolute;left:8420;top:-1242;width:1180;height:0" coordorigin="8420,-1242" coordsize="1180,0" path="m8420,-1242r1180,e" filled="f" strokecolor="#010101" strokeweight="2pt">
              <v:path arrowok="t"/>
            </v:shape>
            <v:shape id="_x0000_s1212" style="position:absolute;left:9600;top:-1242;width:940;height:0" coordorigin="9600,-1242" coordsize="940,0" path="m9600,-1242r940,e" filled="f" strokecolor="#010101" strokeweight="2pt">
              <v:path arrowok="t"/>
            </v:shape>
            <v:shape id="_x0000_s1211" style="position:absolute;left:10540;top:-1242;width:260;height:0" coordorigin="10540,-1242" coordsize="260,0" path="m10540,-1242r260,e" filled="f" strokecolor="#010101" strokeweight="2pt">
              <v:path arrowok="t"/>
            </v:shape>
            <v:shape id="_x0000_s1210" style="position:absolute;left:8060;top:-982;width:0;height:440" coordorigin="8060,-982" coordsize="0,440" path="m8060,-542r,-440e" filled="f" strokecolor="#010101" strokeweight="2pt">
              <v:path arrowok="t"/>
            </v:shape>
            <v:shape id="_x0000_s1209" style="position:absolute;left:8060;top:-982;width:0;height:440" coordorigin="8060,-982" coordsize="0,440" path="m8060,-542r,-440e" filled="f" strokecolor="#010101" strokeweight="2pt">
              <v:path arrowok="t"/>
            </v:shape>
            <v:shape id="_x0000_s1208" style="position:absolute;left:8060;top:-542;width:0;height:420" coordorigin="8060,-542" coordsize="0,420" path="m8060,-122r,-420e" filled="f" strokecolor="#010101" strokeweight="2pt">
              <v:path arrowok="t"/>
            </v:shape>
            <v:shape id="_x0000_s1207" style="position:absolute;left:8060;top:-542;width:0;height:420" coordorigin="8060,-542" coordsize="0,420" path="m8060,-122r,-420e" filled="f" strokecolor="#010101" strokeweight="2pt">
              <v:path arrowok="t"/>
            </v:shape>
            <v:shape id="_x0000_s1206" style="position:absolute;left:8060;top:-122;width:0;height:140" coordorigin="8060,-122" coordsize="0,140" path="m8060,18r,-140e" filled="f" strokecolor="#010101" strokeweight="2pt">
              <v:path arrowok="t"/>
            </v:shape>
            <v:shape id="_x0000_s1205" style="position:absolute;left:3420;top:18;width:780;height:0" coordorigin="3420,18" coordsize="780,0" path="m3420,18r780,e" filled="f" strokecolor="#010101" strokeweight="0">
              <v:path arrowok="t"/>
            </v:shape>
            <v:shape id="_x0000_s1204" style="position:absolute;left:4200;top:18;width:520;height:0" coordorigin="4200,18" coordsize="520,0" path="m4200,18r520,e" filled="f" strokecolor="#010101" strokeweight="0">
              <v:path arrowok="t"/>
            </v:shape>
            <v:shape id="_x0000_s1203" style="position:absolute;left:4720;top:18;width:820;height:0" coordorigin="4720,18" coordsize="820,0" path="m4720,18r820,e" filled="f" strokecolor="#010101" strokeweight="0">
              <v:path arrowok="t"/>
            </v:shape>
            <v:shape id="_x0000_s1202" style="position:absolute;left:5540;top:18;width:380;height:0" coordorigin="5540,18" coordsize="380,0" path="m5540,18r380,e" filled="f" strokecolor="#010101" strokeweight="0">
              <v:path arrowok="t"/>
            </v:shape>
            <v:shape id="_x0000_s1201" style="position:absolute;left:5920;top:18;width:880;height:0" coordorigin="5920,18" coordsize="880,0" path="m5920,18r880,e" filled="f" strokecolor="#010101" strokeweight="0">
              <v:path arrowok="t"/>
            </v:shape>
            <v:shape id="_x0000_s1200" style="position:absolute;left:6800;top:18;width:220;height:0" coordorigin="6800,18" coordsize="220,0" path="m6800,18r220,e" filled="f" strokecolor="#010101" strokeweight="0">
              <v:path arrowok="t"/>
            </v:shape>
            <v:shape id="_x0000_s1199" style="position:absolute;left:7020;top:18;width:1040;height:0" coordorigin="7020,18" coordsize="1040,0" path="m7020,18r1040,e" filled="f" strokecolor="#010101" strokeweight="0">
              <v:path arrowok="t"/>
            </v:shape>
            <v:shape id="_x0000_s1198" style="position:absolute;left:8060;top:-122;width:0;height:140" coordorigin="8060,-122" coordsize="0,140" path="m8060,18r,-140e" filled="f" strokecolor="#010101" strokeweight="2pt">
              <v:path arrowok="t"/>
            </v:shape>
            <v:shape id="_x0000_s1197" style="position:absolute;left:3420;top:18;width:780;height:0" coordorigin="3420,18" coordsize="780,0" path="m3420,18r780,e" filled="f" strokecolor="#010101" strokeweight="0">
              <v:path arrowok="t"/>
            </v:shape>
            <v:shape id="_x0000_s1196" style="position:absolute;left:4200;top:18;width:520;height:0" coordorigin="4200,18" coordsize="520,0" path="m4200,18r520,e" filled="f" strokecolor="#010101" strokeweight="0">
              <v:path arrowok="t"/>
            </v:shape>
            <v:shape id="_x0000_s1195" style="position:absolute;left:4720;top:18;width:820;height:0" coordorigin="4720,18" coordsize="820,0" path="m4720,18r820,e" filled="f" strokecolor="#010101" strokeweight="0">
              <v:path arrowok="t"/>
            </v:shape>
            <v:shape id="_x0000_s1194" style="position:absolute;left:5540;top:18;width:380;height:0" coordorigin="5540,18" coordsize="380,0" path="m5540,18r380,e" filled="f" strokecolor="#010101" strokeweight="0">
              <v:path arrowok="t"/>
            </v:shape>
            <v:shape id="_x0000_s1193" style="position:absolute;left:5920;top:18;width:880;height:0" coordorigin="5920,18" coordsize="880,0" path="m5920,18r880,e" filled="f" strokecolor="#010101" strokeweight="0">
              <v:path arrowok="t"/>
            </v:shape>
            <v:shape id="_x0000_s1192" style="position:absolute;left:6800;top:18;width:220;height:0" coordorigin="6800,18" coordsize="220,0" path="m6800,18r220,e" filled="f" strokecolor="#010101" strokeweight="0">
              <v:path arrowok="t"/>
            </v:shape>
            <v:shape id="_x0000_s1191" style="position:absolute;left:8060;top:18;width:0;height:320" coordorigin="8060,18" coordsize="0,320" path="m8060,338r,-320e" filled="f" strokecolor="#010101" strokeweight="1pt">
              <v:path arrowok="t"/>
            </v:shape>
            <v:shape id="_x0000_s1190" style="position:absolute;left:7020;top:18;width:1040;height:0" coordorigin="7020,18" coordsize="1040,0" path="m7020,18r1040,e" filled="f" strokecolor="#010101" strokeweight="0">
              <v:path arrowok="t"/>
            </v:shape>
            <v:shape id="_x0000_s1189" style="position:absolute;left:8060;top:18;width:0;height:320" coordorigin="8060,18" coordsize="0,320" path="m8060,338r,-320e" filled="f" strokecolor="#010101" strokeweight="1pt">
              <v:path arrowok="t"/>
            </v:shape>
            <v:shape id="_x0000_s1188" style="position:absolute;left:8060;top:338;width:0;height:300" coordorigin="8060,338" coordsize="0,300" path="m8060,638r,-300e" filled="f" strokecolor="#010101" strokeweight="2pt">
              <v:path arrowok="t"/>
            </v:shape>
            <v:shape id="_x0000_s1187" style="position:absolute;left:8060;top:338;width:0;height:300" coordorigin="8060,338" coordsize="0,300" path="m8060,638r,-300e" filled="f" strokecolor="#010101" strokeweight="2pt">
              <v:path arrowok="t"/>
            </v:shape>
            <v:shape id="_x0000_s1186" style="position:absolute;left:8060;top:638;width:0;height:280" coordorigin="8060,638" coordsize="0,280" path="m8060,918r,-280e" filled="f" strokecolor="#010101" strokeweight="2pt">
              <v:path arrowok="t"/>
            </v:shape>
            <v:shape id="_x0000_s1185" style="position:absolute;left:8060;top:638;width:0;height:280" coordorigin="8060,638" coordsize="0,280" path="m8060,918r,-280e" filled="f" strokecolor="#010101" strokeweight="2pt">
              <v:path arrowok="t"/>
            </v:shape>
            <v:shape id="_x0000_s1184" style="position:absolute;left:8060;top:918;width:0;height:440" coordorigin="8060,918" coordsize="0,440" path="m8060,1358r,-440e" filled="f" strokecolor="#010101" strokeweight="2pt">
              <v:path arrowok="t"/>
            </v:shape>
            <v:shape id="_x0000_s1183" style="position:absolute;left:8060;top:918;width:0;height:440" coordorigin="8060,918" coordsize="0,440" path="m8060,1358r,-440e" filled="f" strokecolor="#010101" strokeweight="2pt">
              <v:path arrowok="t"/>
            </v:shape>
            <v:shape id="_x0000_s1182" style="position:absolute;left:8060;top:1358;width:0;height:1020" coordorigin="8060,1358" coordsize="0,1020" path="m8060,2378r,-1020e" filled="f" strokecolor="#010101" strokeweight="1pt">
              <v:path arrowok="t"/>
            </v:shape>
            <v:shape id="_x0000_s1181" style="position:absolute;left:8060;top:1358;width:0;height:1020" coordorigin="8060,1358" coordsize="0,1020" path="m8060,2378r,-1020e" filled="f" strokecolor="#010101" strokeweight="1pt">
              <v:path arrowok="t"/>
            </v:shape>
            <w10:wrap anchorx="page"/>
          </v:group>
        </w:pict>
      </w:r>
      <w:r>
        <w:pict>
          <v:group id="_x0000_s1173" style="position:absolute;left:0;text-align:left;margin-left:479pt;margin-top:-.1pt;width:168pt;height:2pt;z-index:-5565;mso-position-horizontal-relative:page" coordorigin="9580,-2" coordsize="3360,40">
            <v:shape id="_x0000_s1179" style="position:absolute;left:9600;top:18;width:940;height:0" coordorigin="9600,18" coordsize="940,0" path="m9600,18r940,e" filled="f" strokecolor="#010101" strokeweight="2pt">
              <v:path arrowok="t"/>
            </v:shape>
            <v:shape id="_x0000_s1178" style="position:absolute;left:10540;top:18;width:260;height:0" coordorigin="10540,18" coordsize="260,0" path="m10540,18r260,e" filled="f" strokecolor="#010101" strokeweight="2pt">
              <v:path arrowok="t"/>
            </v:shape>
            <v:shape id="_x0000_s1177" style="position:absolute;left:10800;top:18;width:2120;height:0" coordorigin="10800,18" coordsize="2120,0" path="m10800,18r2120,e" filled="f" strokecolor="#010101" strokeweight="2pt">
              <v:path arrowok="t"/>
            </v:shape>
            <v:shape id="_x0000_s1176" style="position:absolute;left:9600;top:18;width:940;height:0" coordorigin="9600,18" coordsize="940,0" path="m9600,18r940,e" filled="f" strokecolor="#010101" strokeweight="2pt">
              <v:path arrowok="t"/>
            </v:shape>
            <v:shape id="_x0000_s1175" style="position:absolute;left:10540;top:18;width:260;height:0" coordorigin="10540,18" coordsize="260,0" path="m10540,18r260,e" filled="f" strokecolor="#010101" strokeweight="2pt">
              <v:path arrowok="t"/>
            </v:shape>
            <v:shape id="_x0000_s1174" style="position:absolute;left:10800;top:18;width:2120;height:0" coordorigin="10800,18" coordsize="2120,0" path="m10800,18r2120,e" filled="f" strokecolor="#010101" strokeweight="2pt">
              <v:path arrowok="t"/>
            </v:shape>
            <w10:wrap anchorx="page"/>
          </v:group>
        </w:pict>
      </w:r>
      <w:r>
        <w:pict>
          <v:group id="_x0000_s1166" style="position:absolute;left:0;text-align:left;margin-left:93pt;margin-top:15.9pt;width:118pt;height:16.5pt;z-index:-5564;mso-position-horizontal-relative:page" coordorigin="1860,318" coordsize="2360,330">
            <v:shape id="_x0000_s1172" style="position:absolute;left:1880;top:338;width:1540;height:0" coordorigin="1880,338" coordsize="1540,0" path="m1880,338r1540,e" filled="f" strokecolor="#010101" strokeweight="2pt">
              <v:path arrowok="t"/>
            </v:shape>
            <v:shape id="_x0000_s1171" style="position:absolute;left:3420;top:338;width:780;height:0" coordorigin="3420,338" coordsize="780,0" path="m3420,338r780,e" filled="f" strokecolor="#010101" strokeweight="2pt">
              <v:path arrowok="t"/>
            </v:shape>
            <v:shape id="_x0000_s1170" style="position:absolute;left:1880;top:338;width:0;height:300" coordorigin="1880,338" coordsize="0,300" path="m1880,638r,-300e" filled="f" strokecolor="#010101" strokeweight="1pt">
              <v:path arrowok="t"/>
            </v:shape>
            <v:shape id="_x0000_s1169" style="position:absolute;left:4200;top:338;width:0;height:300" coordorigin="4200,338" coordsize="0,300" path="m4200,638r,-300e" filled="f" strokecolor="#010101" strokeweight="1pt">
              <v:path arrowok="t"/>
            </v:shape>
            <v:shape id="_x0000_s1168" style="position:absolute;left:1880;top:338;width:2320;height:0" coordorigin="1880,338" coordsize="2320,0" path="m1880,338r2320,e" filled="f" strokecolor="#010101" strokeweight="2pt">
              <v:path arrowok="t"/>
            </v:shape>
            <v:shape id="_x0000_s1167" style="position:absolute;left:4200;top:338;width:0;height:300" coordorigin="4200,338" coordsize="0,300" path="m4200,638r,-300e" filled="f" strokecolor="#010101" strokeweight="1pt">
              <v:path arrowok="t"/>
            </v:shape>
            <w10:wrap anchorx="page"/>
          </v:group>
        </w:pict>
      </w:r>
      <w:r>
        <w:pict>
          <v:group id="_x0000_s1151" style="position:absolute;left:0;text-align:left;margin-left:235pt;margin-top:15.9pt;width:117pt;height:53pt;z-index:-5563;mso-position-horizontal-relative:page" coordorigin="4700,318" coordsize="2340,1060">
            <v:shape id="_x0000_s1165" style="position:absolute;left:4720;top:338;width:820;height:0" coordorigin="4720,338" coordsize="820,0" path="m4720,338r820,e" filled="f" strokecolor="#010101" strokeweight="2pt">
              <v:path arrowok="t"/>
            </v:shape>
            <v:shape id="_x0000_s1164" style="position:absolute;left:5540;top:338;width:380;height:0" coordorigin="5540,338" coordsize="380,0" path="m5540,338r380,e" filled="f" strokecolor="#010101" strokeweight="2pt">
              <v:path arrowok="t"/>
            </v:shape>
            <v:shape id="_x0000_s1163" style="position:absolute;left:5920;top:338;width:880;height:0" coordorigin="5920,338" coordsize="880,0" path="m5920,338r880,e" filled="f" strokecolor="#010101" strokeweight="2pt">
              <v:path arrowok="t"/>
            </v:shape>
            <v:shape id="_x0000_s1162" style="position:absolute;left:6800;top:338;width:220;height:0" coordorigin="6800,338" coordsize="220,0" path="m6800,338r220,e" filled="f" strokecolor="#010101" strokeweight="2pt">
              <v:path arrowok="t"/>
            </v:shape>
            <v:shape id="_x0000_s1161" style="position:absolute;left:4720;top:338;width:0;height:300" coordorigin="4720,338" coordsize="0,300" path="m4720,638r,-300e" filled="f" strokecolor="#010101" strokeweight="2pt">
              <v:path arrowok="t"/>
            </v:shape>
            <v:shape id="_x0000_s1160" style="position:absolute;left:4720;top:338;width:0;height:300" coordorigin="4720,338" coordsize="0,300" path="m4720,638r,-300e" filled="f" strokecolor="#010101" strokeweight="2pt">
              <v:path arrowok="t"/>
            </v:shape>
            <v:shape id="_x0000_s1159" style="position:absolute;left:4720;top:338;width:2080;height:0" coordorigin="4720,338" coordsize="2080,0" path="m4720,338r2080,e" filled="f" strokecolor="#010101" strokeweight="2pt">
              <v:path arrowok="t"/>
            </v:shape>
            <v:shape id="_x0000_s1158" style="position:absolute;left:7020;top:338;width:0;height:300" coordorigin="7020,338" coordsize="0,300" path="m7020,638r,-300e" filled="f" strokecolor="#010101" strokeweight="1pt">
              <v:path arrowok="t"/>
            </v:shape>
            <v:shape id="_x0000_s1157" style="position:absolute;left:6800;top:338;width:220;height:0" coordorigin="6800,338" coordsize="220,0" path="m6800,338r220,e" filled="f" strokecolor="#010101" strokeweight="2pt">
              <v:path arrowok="t"/>
            </v:shape>
            <v:shape id="_x0000_s1156" style="position:absolute;left:7020;top:338;width:0;height:300" coordorigin="7020,338" coordsize="0,300" path="m7020,638r,-300e" filled="f" strokecolor="#010101" strokeweight="1pt">
              <v:path arrowok="t"/>
            </v:shape>
            <v:shape id="_x0000_s1155" style="position:absolute;left:4720;top:638;width:0;height:280" coordorigin="4720,638" coordsize="0,280" path="m4720,918r,-280e" filled="f" strokecolor="#010101" strokeweight="2pt">
              <v:path arrowok="t"/>
            </v:shape>
            <v:shape id="_x0000_s1154" style="position:absolute;left:4720;top:638;width:0;height:280" coordorigin="4720,638" coordsize="0,280" path="m4720,918r,-280e" filled="f" strokecolor="#010101" strokeweight="2pt">
              <v:path arrowok="t"/>
            </v:shape>
            <v:shape id="_x0000_s1153" style="position:absolute;left:4720;top:918;width:0;height:440" coordorigin="4720,918" coordsize="0,440" path="m4720,1358r,-440e" filled="f" strokecolor="#010101" strokeweight="2pt">
              <v:path arrowok="t"/>
            </v:shape>
            <v:shape id="_x0000_s1152" style="position:absolute;left:4720;top:918;width:0;height:440" coordorigin="4720,918" coordsize="0,440" path="m4720,1358r,-440e" filled="f" strokecolor="#010101" strokeweight="2pt">
              <v:path arrowok="t"/>
            </v:shape>
            <w10:wrap anchorx="page"/>
          </v:group>
        </w:pict>
      </w:r>
      <w:r>
        <w:pict>
          <v:group id="_x0000_s1135" style="position:absolute;left:0;text-align:left;margin-left:420pt;margin-top:15.9pt;width:108pt;height:53pt;z-index:-5562;mso-position-horizontal-relative:page" coordorigin="8400,318" coordsize="2160,1060">
            <v:shape id="_x0000_s1150" style="position:absolute;left:8420;top:338;width:1180;height:0" coordorigin="8420,338" coordsize="1180,0" path="m8420,338r1180,e" filled="f" strokecolor="#010101" strokeweight="2pt">
              <v:path arrowok="t"/>
            </v:shape>
            <v:shape id="_x0000_s1149" style="position:absolute;left:9600;top:338;width:940;height:0" coordorigin="9600,338" coordsize="940,0" path="m9600,338r940,e" filled="f" strokecolor="#010101" strokeweight="2pt">
              <v:path arrowok="t"/>
            </v:shape>
            <v:shape id="_x0000_s1148" style="position:absolute;left:8420;top:338;width:0;height:300" coordorigin="8420,338" coordsize="0,300" path="m8420,638r,-300e" filled="f" strokecolor="#010101" strokeweight="2pt">
              <v:path arrowok="t"/>
            </v:shape>
            <v:shape id="_x0000_s1147" style="position:absolute;left:8420;top:338;width:0;height:300" coordorigin="8420,338" coordsize="0,300" path="m8420,638r,-300e" filled="f" strokecolor="#010101" strokeweight="2pt">
              <v:path arrowok="t"/>
            </v:shape>
            <v:shape id="_x0000_s1146" style="position:absolute;left:10540;top:338;width:0;height:300" coordorigin="10540,338" coordsize="0,300" path="m10540,638r,-300e" filled="f" strokecolor="#010101" strokeweight="2pt">
              <v:path arrowok="t"/>
            </v:shape>
            <v:shape id="_x0000_s1145" style="position:absolute;left:8420;top:338;width:2120;height:0" coordorigin="8420,338" coordsize="2120,0" path="m8420,338r2120,e" filled="f" strokecolor="#010101" strokeweight="2pt">
              <v:path arrowok="t"/>
            </v:shape>
            <v:shape id="_x0000_s1144" style="position:absolute;left:10540;top:338;width:0;height:300" coordorigin="10540,338" coordsize="0,300" path="m10540,638r,-300e" filled="f" strokecolor="#010101" strokeweight="2pt">
              <v:path arrowok="t"/>
            </v:shape>
            <v:shape id="_x0000_s1143" style="position:absolute;left:8420;top:638;width:0;height:280" coordorigin="8420,638" coordsize="0,280" path="m8420,918r,-280e" filled="f" strokecolor="#010101" strokeweight="2pt">
              <v:path arrowok="t"/>
            </v:shape>
            <v:shape id="_x0000_s1142" style="position:absolute;left:8420;top:638;width:0;height:280" coordorigin="8420,638" coordsize="0,280" path="m8420,918r,-280e" filled="f" strokecolor="#010101" strokeweight="2pt">
              <v:path arrowok="t"/>
            </v:shape>
            <v:shape id="_x0000_s1141" style="position:absolute;left:10540;top:638;width:0;height:280" coordorigin="10540,638" coordsize="0,280" path="m10540,918r,-280e" filled="f" strokecolor="#010101" strokeweight="2pt">
              <v:path arrowok="t"/>
            </v:shape>
            <v:shape id="_x0000_s1140" style="position:absolute;left:10540;top:638;width:0;height:280" coordorigin="10540,638" coordsize="0,280" path="m10540,918r,-280e" filled="f" strokecolor="#010101" strokeweight="2pt">
              <v:path arrowok="t"/>
            </v:shape>
            <v:shape id="_x0000_s1139" style="position:absolute;left:8420;top:918;width:0;height:440" coordorigin="8420,918" coordsize="0,440" path="m8420,1358r,-440e" filled="f" strokecolor="#101010" strokeweight="1pt">
              <v:path arrowok="t"/>
            </v:shape>
            <v:shape id="_x0000_s1138" style="position:absolute;left:8420;top:918;width:0;height:440" coordorigin="8420,918" coordsize="0,440" path="m8420,1358r,-440e" filled="f" strokecolor="#010101" strokeweight="1pt">
              <v:path arrowok="t"/>
            </v:shape>
            <v:shape id="_x0000_s1137" style="position:absolute;left:10540;top:918;width:0;height:440" coordorigin="10540,918" coordsize="0,440" path="m10540,1358r,-440e" filled="f" strokecolor="#010101" strokeweight="2pt">
              <v:path arrowok="t"/>
            </v:shape>
            <v:shape id="_x0000_s1136" style="position:absolute;left:10540;top:918;width:0;height:440" coordorigin="10540,918" coordsize="0,440" path="m10540,1358r,-440e" filled="f" strokecolor="#010101" strokeweight="2pt">
              <v:path arrowok="t"/>
            </v:shape>
            <w10:wrap anchorx="page"/>
          </v:group>
        </w:pict>
      </w:r>
      <w:r>
        <w:pict>
          <v:group id="_x0000_s1123" style="position:absolute;left:0;text-align:left;margin-left:539pt;margin-top:15.9pt;width:108pt;height:53pt;z-index:-5561;mso-position-horizontal-relative:page" coordorigin="10780,318" coordsize="2160,1060">
            <v:shape id="_x0000_s1134" style="position:absolute;left:10800;top:338;width:2120;height:0" coordorigin="10800,338" coordsize="2120,0" path="m10800,338r2120,e" filled="f" strokecolor="#010101" strokeweight="2pt">
              <v:path arrowok="t"/>
            </v:shape>
            <v:shape id="_x0000_s1133" style="position:absolute;left:10800;top:338;width:0;height:300" coordorigin="10800,338" coordsize="0,300" path="m10800,638r,-300e" filled="f" strokecolor="#101010" strokeweight="2pt">
              <v:path arrowok="t"/>
            </v:shape>
            <v:shape id="_x0000_s1132" style="position:absolute;left:10800;top:338;width:0;height:300" coordorigin="10800,338" coordsize="0,300" path="m10800,638r,-300e" filled="f" strokecolor="#101010" strokeweight="2pt">
              <v:path arrowok="t"/>
            </v:shape>
            <v:shape id="_x0000_s1131" style="position:absolute;left:12920;top:338;width:0;height:300" coordorigin="12920,338" coordsize="0,300" path="m12920,638r,-300e" filled="f" strokecolor="#010101" strokeweight="1pt">
              <v:path arrowok="t"/>
            </v:shape>
            <v:shape id="_x0000_s1130" style="position:absolute;left:10800;top:338;width:2120;height:0" coordorigin="10800,338" coordsize="2120,0" path="m10800,338r2120,e" filled="f" strokecolor="#010101" strokeweight="2pt">
              <v:path arrowok="t"/>
            </v:shape>
            <v:shape id="_x0000_s1129" style="position:absolute;left:10800;top:638;width:0;height:280" coordorigin="10800,638" coordsize="0,280" path="m10800,918r,-280e" filled="f" strokecolor="#101010" strokeweight="2pt">
              <v:path arrowok="t"/>
            </v:shape>
            <v:shape id="_x0000_s1128" style="position:absolute;left:10800;top:638;width:0;height:280" coordorigin="10800,638" coordsize="0,280" path="m10800,918r,-280e" filled="f" strokecolor="#101010" strokeweight="2pt">
              <v:path arrowok="t"/>
            </v:shape>
            <v:shape id="_x0000_s1127" style="position:absolute;left:12920;top:638;width:0;height:280" coordorigin="12920,638" coordsize="0,280" path="m12920,918r,-280e" filled="f" strokecolor="#010101" strokeweight="2pt">
              <v:path arrowok="t"/>
            </v:shape>
            <v:shape id="_x0000_s1126" style="position:absolute;left:10800;top:918;width:0;height:440" coordorigin="10800,918" coordsize="0,440" path="m10800,1358r,-440e" filled="f" strokecolor="#101010" strokeweight="2pt">
              <v:path arrowok="t"/>
            </v:shape>
            <v:shape id="_x0000_s1125" style="position:absolute;left:10800;top:918;width:0;height:440" coordorigin="10800,918" coordsize="0,440" path="m10800,1358r,-440e" filled="f" strokecolor="#101010" strokeweight="2pt">
              <v:path arrowok="t"/>
            </v:shape>
            <v:shape id="_x0000_s1124" style="position:absolute;left:12920;top:918;width:0;height:440" coordorigin="12920,918" coordsize="0,440" path="m12920,1358r,-440e" filled="f" strokecolor="#010101" strokeweight="1pt">
              <v:path arrowok="t"/>
            </v:shape>
            <w10:wrap anchorx="page"/>
          </v:group>
        </w:pict>
      </w:r>
      <w:r>
        <w:pict>
          <v:group id="_x0000_s1118" style="position:absolute;left:0;text-align:left;margin-left:170pt;margin-top:133.9pt;width:108pt;height:2pt;z-index:-5560;mso-position-horizontal-relative:page" coordorigin="3400,2678" coordsize="2160,40">
            <v:shape id="_x0000_s1122" style="position:absolute;left:3420;top:2698;width:780;height:0" coordorigin="3420,2698" coordsize="780,0" path="m3420,2698r780,e" filled="f" strokecolor="#010101" strokeweight="2pt">
              <v:path arrowok="t"/>
            </v:shape>
            <v:shape id="_x0000_s1121" style="position:absolute;left:4200;top:2698;width:520;height:0" coordorigin="4200,2698" coordsize="520,0" path="m4200,2698r520,e" filled="f" strokecolor="#010101" strokeweight="2pt">
              <v:path arrowok="t"/>
            </v:shape>
            <v:shape id="_x0000_s1120" style="position:absolute;left:4720;top:2698;width:820;height:0" coordorigin="4720,2698" coordsize="820,0" path="m4720,2698r820,e" filled="f" strokecolor="#010101" strokeweight="2pt">
              <v:path arrowok="t"/>
            </v:shape>
            <v:shape id="_x0000_s1119" style="position:absolute;left:3420;top:2698;width:2120;height:0" coordorigin="3420,2698" coordsize="2120,0" path="m3420,2698r2120,e" filled="f" strokecolor="#010101" strokeweight="2pt">
              <v:path arrowok="t"/>
            </v:shape>
            <w10:wrap anchorx="page"/>
          </v:group>
        </w:pict>
      </w:r>
      <w:r>
        <w:pict>
          <v:group id="_x0000_s1109" style="position:absolute;left:0;text-align:left;margin-left:295pt;margin-top:133.9pt;width:109pt;height:44pt;z-index:-5559;mso-position-horizontal-relative:page" coordorigin="5900,2678" coordsize="2180,880">
            <v:shape id="_x0000_s1117" style="position:absolute;left:5920;top:2698;width:880;height:0" coordorigin="5920,2698" coordsize="880,0" path="m5920,2698r880,e" filled="f" strokecolor="#010101" strokeweight="2pt">
              <v:path arrowok="t"/>
            </v:shape>
            <v:shape id="_x0000_s1116" style="position:absolute;left:6800;top:2698;width:220;height:0" coordorigin="6800,2698" coordsize="220,0" path="m6800,2698r220,e" filled="f" strokecolor="#010101" strokeweight="2pt">
              <v:path arrowok="t"/>
            </v:shape>
            <v:shape id="_x0000_s1115" style="position:absolute;left:7020;top:2698;width:1040;height:0" coordorigin="7020,2698" coordsize="1040,0" path="m7020,2698r1040,e" filled="f" strokecolor="#010101" strokeweight="2pt">
              <v:path arrowok="t"/>
            </v:shape>
            <v:shape id="_x0000_s1114" style="position:absolute;left:5920;top:2698;width:0;height:420" coordorigin="5920,2698" coordsize="0,420" path="m5920,3118r,-420e" filled="f" strokecolor="#010101" strokeweight="2pt">
              <v:path arrowok="t"/>
            </v:shape>
            <v:shape id="_x0000_s1113" style="position:absolute;left:5920;top:2698;width:0;height:420" coordorigin="5920,2698" coordsize="0,420" path="m5920,3118r,-420e" filled="f" strokecolor="#010101" strokeweight="2pt">
              <v:path arrowok="t"/>
            </v:shape>
            <v:shape id="_x0000_s1112" style="position:absolute;left:5920;top:2698;width:2140;height:0" coordorigin="5920,2698" coordsize="2140,0" path="m5920,2698r2140,e" filled="f" strokecolor="#010101" strokeweight="2pt">
              <v:path arrowok="t"/>
            </v:shape>
            <v:shape id="_x0000_s1111" style="position:absolute;left:5920;top:3118;width:0;height:420" coordorigin="5920,3118" coordsize="0,420" path="m5920,3538r,-420e" filled="f" strokecolor="#010101" strokeweight="2pt">
              <v:path arrowok="t"/>
            </v:shape>
            <v:shape id="_x0000_s1110" style="position:absolute;left:5920;top:3118;width:0;height:420" coordorigin="5920,3118" coordsize="0,420" path="m5920,3538r,-420e" filled="f" strokecolor="#010101" strokeweight="2pt">
              <v:path arrowok="t"/>
            </v:shape>
            <w10:wrap anchorx="page"/>
          </v:group>
        </w:pict>
      </w:r>
      <w:r>
        <w:pict>
          <v:group id="_x0000_s1101" style="position:absolute;left:0;text-align:left;margin-left:420pt;margin-top:133.9pt;width:108pt;height:43pt;z-index:-5558;mso-position-horizontal-relative:page" coordorigin="8400,2678" coordsize="2160,860">
            <v:shape id="_x0000_s1108" style="position:absolute;left:8420;top:2698;width:1180;height:0" coordorigin="8420,2698" coordsize="1180,0" path="m8420,2698r1180,e" filled="f" strokecolor="#010101" strokeweight="2pt">
              <v:path arrowok="t"/>
            </v:shape>
            <v:shape id="_x0000_s1107" style="position:absolute;left:9600;top:2698;width:940;height:0" coordorigin="9600,2698" coordsize="940,0" path="m9600,2698r940,e" filled="f" strokecolor="#010101" strokeweight="2pt">
              <v:path arrowok="t"/>
            </v:shape>
            <v:shape id="_x0000_s1106" style="position:absolute;left:8420;top:2698;width:0;height:420" coordorigin="8420,2698" coordsize="0,420" path="m8420,3118r,-420e" filled="f" strokecolor="#010101" strokeweight="0">
              <v:path arrowok="t"/>
            </v:shape>
            <v:shape id="_x0000_s1105" style="position:absolute;left:8420;top:2698;width:0;height:420" coordorigin="8420,2698" coordsize="0,420" path="m8420,3118r,-420e" filled="f" strokecolor="#010101" strokeweight="0">
              <v:path arrowok="t"/>
            </v:shape>
            <v:shape id="_x0000_s1104" style="position:absolute;left:8420;top:2698;width:2120;height:0" coordorigin="8420,2698" coordsize="2120,0" path="m8420,2698r2120,e" filled="f" strokecolor="#010101" strokeweight="2pt">
              <v:path arrowok="t"/>
            </v:shape>
            <v:shape id="_x0000_s1103" style="position:absolute;left:8420;top:3118;width:0;height:420" coordorigin="8420,3118" coordsize="0,420" path="m8420,3538r,-420e" filled="f" strokecolor="#010101" strokeweight="0">
              <v:path arrowok="t"/>
            </v:shape>
            <v:shape id="_x0000_s1102" style="position:absolute;left:8420;top:3118;width:0;height:420" coordorigin="8420,3118" coordsize="0,420" path="m8420,3538r,-420e" filled="f" strokecolor="#010101" strokeweight="0">
              <v:path arrowok="t"/>
            </v:shape>
            <w10:wrap anchorx="page"/>
          </v:group>
        </w:pict>
      </w:r>
      <w:r>
        <w:pict>
          <v:group id="_x0000_s1094" style="position:absolute;left:0;text-align:left;margin-left:539pt;margin-top:133.9pt;width:108pt;height:43pt;z-index:-5557;mso-position-horizontal-relative:page" coordorigin="10780,2678" coordsize="2160,860">
            <v:shape id="_x0000_s1100" style="position:absolute;left:10800;top:2698;width:2120;height:0" coordorigin="10800,2698" coordsize="2120,0" path="m10800,2698r2120,e" filled="f" strokecolor="#010101" strokeweight="2pt">
              <v:path arrowok="t"/>
            </v:shape>
            <v:shape id="_x0000_s1099" style="position:absolute;left:10800;top:2698;width:0;height:420" coordorigin="10800,2698" coordsize="0,420" path="m10800,3118r,-420e" filled="f" strokecolor="#010101" strokeweight="0">
              <v:path arrowok="t"/>
            </v:shape>
            <v:shape id="_x0000_s1098" style="position:absolute;left:10800;top:2698;width:0;height:420" coordorigin="10800,2698" coordsize="0,420" path="m10800,3118r,-420e" filled="f" strokecolor="#010101" strokeweight="0">
              <v:path arrowok="t"/>
            </v:shape>
            <v:shape id="_x0000_s1097" style="position:absolute;left:10800;top:2698;width:2120;height:0" coordorigin="10800,2698" coordsize="2120,0" path="m10800,2698r2120,e" filled="f" strokecolor="#010101" strokeweight="2pt">
              <v:path arrowok="t"/>
            </v:shape>
            <v:shape id="_x0000_s1096" style="position:absolute;left:10800;top:3118;width:0;height:420" coordorigin="10800,3118" coordsize="0,420" path="m10800,3538r,-420e" filled="f" strokecolor="#010101" strokeweight="0">
              <v:path arrowok="t"/>
            </v:shape>
            <v:shape id="_x0000_s1095" style="position:absolute;left:10800;top:3118;width:0;height:420" coordorigin="10800,3118" coordsize="0,420" path="m10800,3538r,-420e" filled="f" strokecolor="#010101" strokeweight="0">
              <v:path arrowok="t"/>
            </v:shape>
            <w10:wrap anchorx="page"/>
          </v:group>
        </w:pict>
      </w:r>
      <w:r>
        <w:pict>
          <v:group id="_x0000_s1092" style="position:absolute;left:0;text-align:left;margin-left:653pt;margin-top:1.9pt;width:67pt;height:0;z-index:-5556;mso-position-horizontal-relative:page" coordorigin="13060,38" coordsize="1340,0">
            <v:shape id="_x0000_s1093" style="position:absolute;left:13060;top:38;width:1340;height:0" coordorigin="13060,38" coordsize="1340,0" path="m13060,38r1340,e" filled="f" strokecolor="#010101" strokeweight="2pt">
              <v:path arrowok="t"/>
            </v:shape>
            <w10:wrap anchorx="page"/>
          </v:group>
        </w:pict>
      </w:r>
      <w:r>
        <w:pict>
          <v:shape id="_x0000_s1091" type="#_x0000_t202" style="position:absolute;left:0;text-align:left;margin-left:660.5pt;margin-top:15.9pt;width:110.5pt;height:53.5pt;z-index:-555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00"/>
                    <w:gridCol w:w="60"/>
                  </w:tblGrid>
                  <w:tr w:rsidR="005422FF">
                    <w:trPr>
                      <w:trHeight w:hRule="exact" w:val="600"/>
                    </w:trPr>
                    <w:tc>
                      <w:tcPr>
                        <w:tcW w:w="2100" w:type="dxa"/>
                        <w:tcBorders>
                          <w:top w:val="single" w:sz="16" w:space="0" w:color="010101"/>
                          <w:left w:val="single" w:sz="8" w:space="0" w:color="101010"/>
                          <w:bottom w:val="single" w:sz="8" w:space="0" w:color="010101"/>
                          <w:right w:val="single" w:sz="16" w:space="0" w:color="101010"/>
                        </w:tcBorders>
                      </w:tcPr>
                      <w:p w:rsidR="005422FF" w:rsidRDefault="005422FF">
                        <w:pPr>
                          <w:spacing w:before="9" w:line="245" w:lineRule="auto"/>
                          <w:ind w:left="337" w:right="367" w:firstLine="36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434"/>
                            <w:w w:val="101"/>
                            <w:sz w:val="24"/>
                            <w:szCs w:val="24"/>
                          </w:rPr>
                          <w:t>KA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4"/>
                            <w:szCs w:val="24"/>
                          </w:rPr>
                          <w:t>UR K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4"/>
                            <w:szCs w:val="24"/>
                          </w:rPr>
                          <w:t>UANG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16" w:space="0" w:color="010101"/>
                          <w:left w:val="single" w:sz="16" w:space="0" w:color="101010"/>
                          <w:bottom w:val="single" w:sz="8" w:space="0" w:color="010101"/>
                          <w:right w:val="nil"/>
                        </w:tcBorders>
                      </w:tcPr>
                      <w:p w:rsidR="005422FF" w:rsidRDefault="005422FF"/>
                    </w:tc>
                  </w:tr>
                  <w:tr w:rsidR="005422FF">
                    <w:trPr>
                      <w:trHeight w:hRule="exact" w:val="420"/>
                    </w:trPr>
                    <w:tc>
                      <w:tcPr>
                        <w:tcW w:w="2100" w:type="dxa"/>
                        <w:tcBorders>
                          <w:top w:val="single" w:sz="8" w:space="0" w:color="010101"/>
                          <w:left w:val="single" w:sz="8" w:space="0" w:color="101010"/>
                          <w:bottom w:val="single" w:sz="8" w:space="0" w:color="010101"/>
                          <w:right w:val="single" w:sz="16" w:space="0" w:color="101010"/>
                        </w:tcBorders>
                      </w:tcPr>
                      <w:p w:rsidR="005422FF" w:rsidRDefault="005422FF">
                        <w:pPr>
                          <w:spacing w:before="86"/>
                          <w:ind w:left="173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43434"/>
                          </w:rPr>
                          <w:t>FLORESSA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</w:rPr>
                          <w:t>W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8" w:space="0" w:color="010101"/>
                          <w:left w:val="single" w:sz="16" w:space="0" w:color="101010"/>
                          <w:bottom w:val="single" w:sz="8" w:space="0" w:color="010101"/>
                          <w:right w:val="nil"/>
                        </w:tcBorders>
                      </w:tcPr>
                      <w:p w:rsidR="005422FF" w:rsidRDefault="005422FF"/>
                    </w:tc>
                  </w:tr>
                </w:tbl>
                <w:p w:rsidR="005422FF" w:rsidRDefault="005422FF"/>
              </w:txbxContent>
            </v:textbox>
            <w10:wrap anchorx="page"/>
          </v:shape>
        </w:pict>
      </w:r>
      <w:r w:rsidR="00405036">
        <w:rPr>
          <w:rFonts w:ascii="Arial" w:eastAsia="Arial" w:hAnsi="Arial" w:cs="Arial"/>
          <w:color w:val="010101"/>
          <w:w w:val="55"/>
          <w:sz w:val="26"/>
          <w:szCs w:val="26"/>
        </w:rPr>
        <w:t xml:space="preserve">I                                                                   </w:t>
      </w:r>
      <w:r w:rsidR="00405036">
        <w:rPr>
          <w:rFonts w:ascii="Arial" w:eastAsia="Arial" w:hAnsi="Arial" w:cs="Arial"/>
          <w:color w:val="010101"/>
          <w:spacing w:val="19"/>
          <w:w w:val="55"/>
          <w:sz w:val="26"/>
          <w:szCs w:val="26"/>
        </w:rPr>
        <w:t xml:space="preserve"> </w:t>
      </w:r>
      <w:r w:rsidR="00405036">
        <w:rPr>
          <w:rFonts w:ascii="Arial" w:eastAsia="Arial" w:hAnsi="Arial" w:cs="Arial"/>
          <w:color w:val="010101"/>
          <w:w w:val="55"/>
          <w:sz w:val="26"/>
          <w:szCs w:val="26"/>
        </w:rPr>
        <w:t xml:space="preserve">I                                                                                        </w:t>
      </w:r>
      <w:r w:rsidR="00405036">
        <w:rPr>
          <w:rFonts w:ascii="Arial" w:eastAsia="Arial" w:hAnsi="Arial" w:cs="Arial"/>
          <w:color w:val="010101"/>
          <w:spacing w:val="35"/>
          <w:w w:val="55"/>
          <w:sz w:val="26"/>
          <w:szCs w:val="26"/>
        </w:rPr>
        <w:t xml:space="preserve"> </w:t>
      </w:r>
      <w:r w:rsidR="00405036">
        <w:rPr>
          <w:rFonts w:ascii="Arial" w:eastAsia="Arial" w:hAnsi="Arial" w:cs="Arial"/>
          <w:color w:val="010101"/>
          <w:w w:val="55"/>
          <w:sz w:val="34"/>
          <w:szCs w:val="34"/>
        </w:rPr>
        <w:t xml:space="preserve">I                                              </w:t>
      </w:r>
      <w:r w:rsidR="00405036">
        <w:rPr>
          <w:rFonts w:ascii="Arial" w:eastAsia="Arial" w:hAnsi="Arial" w:cs="Arial"/>
          <w:color w:val="010101"/>
          <w:spacing w:val="30"/>
          <w:w w:val="55"/>
          <w:sz w:val="34"/>
          <w:szCs w:val="34"/>
        </w:rPr>
        <w:t xml:space="preserve"> </w:t>
      </w:r>
      <w:r w:rsidR="00405036">
        <w:rPr>
          <w:rFonts w:ascii="Arial" w:eastAsia="Arial" w:hAnsi="Arial" w:cs="Arial"/>
          <w:color w:val="010101"/>
          <w:w w:val="55"/>
          <w:sz w:val="34"/>
          <w:szCs w:val="34"/>
        </w:rPr>
        <w:t>I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0"/>
        <w:gridCol w:w="520"/>
        <w:gridCol w:w="2300"/>
        <w:gridCol w:w="1400"/>
        <w:gridCol w:w="2120"/>
        <w:gridCol w:w="260"/>
        <w:gridCol w:w="2094"/>
      </w:tblGrid>
      <w:tr w:rsidR="008E6CB1">
        <w:trPr>
          <w:trHeight w:hRule="exact" w:val="276"/>
        </w:trPr>
        <w:tc>
          <w:tcPr>
            <w:tcW w:w="2320" w:type="dxa"/>
            <w:tcBorders>
              <w:top w:val="nil"/>
              <w:left w:val="single" w:sz="8" w:space="0" w:color="010101"/>
              <w:bottom w:val="nil"/>
              <w:right w:val="single" w:sz="8" w:space="0" w:color="010101"/>
            </w:tcBorders>
          </w:tcPr>
          <w:p w:rsidR="008E6CB1" w:rsidRDefault="00405036">
            <w:pPr>
              <w:spacing w:line="240" w:lineRule="exact"/>
              <w:ind w:left="2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1010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010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1010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10101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12121"/>
                <w:w w:val="98"/>
                <w:sz w:val="24"/>
                <w:szCs w:val="24"/>
              </w:rPr>
              <w:t>KS</w:t>
            </w:r>
            <w:r>
              <w:rPr>
                <w:rFonts w:ascii="Arial" w:eastAsia="Arial" w:hAnsi="Arial" w:cs="Arial"/>
                <w:color w:val="101010"/>
                <w:w w:val="54"/>
                <w:sz w:val="24"/>
                <w:szCs w:val="24"/>
              </w:rPr>
              <w:t>I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300" w:type="dxa"/>
            <w:tcBorders>
              <w:top w:val="nil"/>
              <w:left w:val="single" w:sz="8" w:space="0" w:color="010101"/>
              <w:bottom w:val="nil"/>
              <w:right w:val="single" w:sz="8" w:space="0" w:color="010101"/>
            </w:tcBorders>
          </w:tcPr>
          <w:p w:rsidR="008E6CB1" w:rsidRDefault="00405036">
            <w:pPr>
              <w:spacing w:line="240" w:lineRule="exact"/>
              <w:ind w:left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01010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010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34343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010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12121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101010"/>
                <w:w w:val="8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12121"/>
                <w:w w:val="98"/>
                <w:sz w:val="24"/>
                <w:szCs w:val="24"/>
              </w:rPr>
              <w:t>KS</w:t>
            </w:r>
            <w:r>
              <w:rPr>
                <w:rFonts w:ascii="Arial" w:eastAsia="Arial" w:hAnsi="Arial" w:cs="Arial"/>
                <w:color w:val="010101"/>
                <w:w w:val="54"/>
                <w:sz w:val="24"/>
                <w:szCs w:val="24"/>
              </w:rPr>
              <w:t>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nil"/>
              <w:left w:val="single" w:sz="8" w:space="0" w:color="010101"/>
              <w:bottom w:val="nil"/>
              <w:right w:val="nil"/>
            </w:tcBorders>
          </w:tcPr>
          <w:p w:rsidR="008E6CB1" w:rsidRDefault="00405036">
            <w:pPr>
              <w:spacing w:line="240" w:lineRule="exact"/>
              <w:ind w:left="673" w:right="7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43434"/>
                <w:w w:val="96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AU</w:t>
            </w:r>
            <w:r>
              <w:rPr>
                <w:rFonts w:ascii="Arial" w:eastAsia="Arial" w:hAnsi="Arial" w:cs="Arial"/>
                <w:color w:val="101010"/>
                <w:sz w:val="24"/>
                <w:szCs w:val="24"/>
              </w:rPr>
              <w:t>R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line="240" w:lineRule="exact"/>
              <w:ind w:left="7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KAU</w:t>
            </w:r>
            <w:r>
              <w:rPr>
                <w:rFonts w:ascii="Arial" w:eastAsia="Arial" w:hAnsi="Arial" w:cs="Arial"/>
                <w:color w:val="101010"/>
                <w:sz w:val="24"/>
                <w:szCs w:val="24"/>
              </w:rPr>
              <w:t>R</w:t>
            </w:r>
          </w:p>
        </w:tc>
      </w:tr>
      <w:tr w:rsidR="008E6CB1">
        <w:trPr>
          <w:trHeight w:hRule="exact" w:val="279"/>
        </w:trPr>
        <w:tc>
          <w:tcPr>
            <w:tcW w:w="2320" w:type="dxa"/>
            <w:tcBorders>
              <w:top w:val="nil"/>
              <w:left w:val="single" w:sz="8" w:space="0" w:color="010101"/>
              <w:bottom w:val="single" w:sz="16" w:space="0" w:color="010101"/>
              <w:right w:val="single" w:sz="8" w:space="0" w:color="010101"/>
            </w:tcBorders>
          </w:tcPr>
          <w:p w:rsidR="008E6CB1" w:rsidRDefault="00405036">
            <w:pPr>
              <w:spacing w:line="240" w:lineRule="exact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121"/>
                <w:w w:val="96"/>
                <w:position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101010"/>
                <w:w w:val="84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12121"/>
                <w:w w:val="90"/>
                <w:position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10101"/>
                <w:w w:val="90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01010"/>
                <w:w w:val="90"/>
                <w:position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color w:val="212121"/>
                <w:w w:val="10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01010"/>
                <w:w w:val="83"/>
                <w:position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10101"/>
                <w:w w:val="98"/>
                <w:position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101010"/>
                <w:w w:val="84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212121"/>
                <w:position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color w:val="343434"/>
                <w:w w:val="107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212121"/>
                <w:w w:val="83"/>
                <w:position w:val="-1"/>
                <w:sz w:val="24"/>
                <w:szCs w:val="24"/>
              </w:rPr>
              <w:t>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300" w:type="dxa"/>
            <w:tcBorders>
              <w:top w:val="nil"/>
              <w:left w:val="single" w:sz="8" w:space="0" w:color="010101"/>
              <w:bottom w:val="single" w:sz="16" w:space="0" w:color="010101"/>
              <w:right w:val="single" w:sz="8" w:space="0" w:color="010101"/>
            </w:tcBorders>
          </w:tcPr>
          <w:p w:rsidR="008E6CB1" w:rsidRDefault="00405036">
            <w:pPr>
              <w:spacing w:line="240" w:lineRule="exact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01010"/>
                <w:w w:val="101"/>
                <w:position w:val="-1"/>
                <w:sz w:val="24"/>
                <w:szCs w:val="24"/>
              </w:rPr>
              <w:t>PEL</w:t>
            </w:r>
            <w:r>
              <w:rPr>
                <w:rFonts w:ascii="Arial" w:eastAsia="Arial" w:hAnsi="Arial" w:cs="Arial"/>
                <w:color w:val="343434"/>
                <w:w w:val="99"/>
                <w:position w:val="-1"/>
                <w:sz w:val="24"/>
                <w:szCs w:val="24"/>
              </w:rPr>
              <w:t>AYA</w:t>
            </w:r>
            <w:r>
              <w:rPr>
                <w:rFonts w:ascii="Arial" w:eastAsia="Arial" w:hAnsi="Arial" w:cs="Arial"/>
                <w:color w:val="101010"/>
                <w:w w:val="83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343434"/>
                <w:w w:val="101"/>
                <w:position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01010"/>
                <w:w w:val="88"/>
                <w:position w:val="-1"/>
                <w:sz w:val="24"/>
                <w:szCs w:val="24"/>
              </w:rPr>
              <w:t>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nil"/>
              <w:left w:val="single" w:sz="8" w:space="0" w:color="010101"/>
              <w:bottom w:val="single" w:sz="16" w:space="0" w:color="010101"/>
              <w:right w:val="nil"/>
            </w:tcBorders>
          </w:tcPr>
          <w:p w:rsidR="008E6CB1" w:rsidRDefault="00405036">
            <w:pPr>
              <w:spacing w:line="240" w:lineRule="exact"/>
              <w:ind w:left="6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01010"/>
                <w:position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212121"/>
                <w:position w:val="-1"/>
                <w:sz w:val="24"/>
                <w:szCs w:val="24"/>
              </w:rPr>
              <w:t>MUM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094" w:type="dxa"/>
            <w:tcBorders>
              <w:top w:val="nil"/>
              <w:left w:val="nil"/>
              <w:bottom w:val="single" w:sz="16" w:space="0" w:color="010101"/>
              <w:right w:val="nil"/>
            </w:tcBorders>
          </w:tcPr>
          <w:p w:rsidR="008E6CB1" w:rsidRDefault="00405036">
            <w:pPr>
              <w:spacing w:line="240" w:lineRule="exact"/>
              <w:ind w:left="1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01010"/>
                <w:w w:val="102"/>
                <w:position w:val="-1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color w:val="010101"/>
                <w:w w:val="84"/>
                <w:position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101010"/>
                <w:w w:val="88"/>
                <w:position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212121"/>
                <w:w w:val="101"/>
                <w:position w:val="-1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color w:val="343434"/>
                <w:w w:val="107"/>
                <w:position w:val="-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color w:val="212121"/>
                <w:w w:val="83"/>
                <w:position w:val="-1"/>
                <w:sz w:val="24"/>
                <w:szCs w:val="24"/>
              </w:rPr>
              <w:t>N</w:t>
            </w:r>
          </w:p>
        </w:tc>
      </w:tr>
      <w:tr w:rsidR="008E6CB1">
        <w:trPr>
          <w:trHeight w:hRule="exact" w:val="430"/>
        </w:trPr>
        <w:tc>
          <w:tcPr>
            <w:tcW w:w="2320" w:type="dxa"/>
            <w:tcBorders>
              <w:top w:val="single" w:sz="16" w:space="0" w:color="010101"/>
              <w:left w:val="single" w:sz="8" w:space="0" w:color="010101"/>
              <w:bottom w:val="single" w:sz="8" w:space="0" w:color="010101"/>
              <w:right w:val="single" w:sz="8" w:space="0" w:color="010101"/>
            </w:tcBorders>
          </w:tcPr>
          <w:p w:rsidR="008E6CB1" w:rsidRDefault="00405036">
            <w:pPr>
              <w:spacing w:before="59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43434"/>
              </w:rPr>
              <w:t>ARIF</w:t>
            </w:r>
            <w:r>
              <w:rPr>
                <w:rFonts w:ascii="Arial" w:eastAsia="Arial" w:hAnsi="Arial" w:cs="Arial"/>
                <w:color w:val="343434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89"/>
              </w:rPr>
              <w:t>S</w:t>
            </w:r>
            <w:r>
              <w:rPr>
                <w:rFonts w:ascii="Arial" w:eastAsia="Arial" w:hAnsi="Arial" w:cs="Arial"/>
                <w:color w:val="212121"/>
                <w:w w:val="92"/>
              </w:rPr>
              <w:t>UH</w:t>
            </w:r>
            <w:r>
              <w:rPr>
                <w:rFonts w:ascii="Arial" w:eastAsia="Arial" w:hAnsi="Arial" w:cs="Arial"/>
                <w:color w:val="343434"/>
                <w:w w:val="99"/>
              </w:rPr>
              <w:t>ARTOMO</w:t>
            </w:r>
            <w:r>
              <w:rPr>
                <w:rFonts w:ascii="Arial" w:eastAsia="Arial" w:hAnsi="Arial" w:cs="Arial"/>
                <w:color w:val="626262"/>
                <w:w w:val="49"/>
              </w:rPr>
              <w:t>,</w:t>
            </w:r>
            <w:r>
              <w:rPr>
                <w:rFonts w:ascii="Arial" w:eastAsia="Arial" w:hAnsi="Arial" w:cs="Arial"/>
                <w:color w:val="343434"/>
                <w:w w:val="89"/>
              </w:rPr>
              <w:t>S</w:t>
            </w:r>
            <w:r>
              <w:rPr>
                <w:rFonts w:ascii="Arial" w:eastAsia="Arial" w:hAnsi="Arial" w:cs="Arial"/>
                <w:color w:val="4D4D4D"/>
                <w:w w:val="49"/>
              </w:rPr>
              <w:t>.</w:t>
            </w:r>
            <w:r>
              <w:rPr>
                <w:rFonts w:ascii="Arial" w:eastAsia="Arial" w:hAnsi="Arial" w:cs="Arial"/>
                <w:color w:val="343434"/>
                <w:w w:val="89"/>
              </w:rPr>
              <w:t>P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300" w:type="dxa"/>
            <w:tcBorders>
              <w:top w:val="single" w:sz="16" w:space="0" w:color="010101"/>
              <w:left w:val="single" w:sz="8" w:space="0" w:color="010101"/>
              <w:bottom w:val="single" w:sz="8" w:space="0" w:color="010101"/>
              <w:right w:val="single" w:sz="8" w:space="0" w:color="010101"/>
            </w:tcBorders>
          </w:tcPr>
          <w:p w:rsidR="008E6CB1" w:rsidRDefault="00405036">
            <w:pPr>
              <w:spacing w:before="68"/>
              <w:ind w:left="3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01010"/>
                <w:w w:val="91"/>
              </w:rPr>
              <w:t>L</w:t>
            </w:r>
            <w:r>
              <w:rPr>
                <w:rFonts w:ascii="Arial" w:eastAsia="Arial" w:hAnsi="Arial" w:cs="Arial"/>
                <w:color w:val="343434"/>
                <w:w w:val="99"/>
              </w:rPr>
              <w:t>US</w:t>
            </w:r>
            <w:r>
              <w:rPr>
                <w:rFonts w:ascii="Arial" w:eastAsia="Arial" w:hAnsi="Arial" w:cs="Arial"/>
                <w:color w:val="212121"/>
                <w:w w:val="66"/>
              </w:rPr>
              <w:t>I</w:t>
            </w:r>
            <w:r>
              <w:rPr>
                <w:rFonts w:ascii="Arial" w:eastAsia="Arial" w:hAnsi="Arial" w:cs="Arial"/>
                <w:color w:val="343434"/>
              </w:rPr>
              <w:t xml:space="preserve">A </w:t>
            </w:r>
            <w:r>
              <w:rPr>
                <w:rFonts w:ascii="Arial" w:eastAsia="Arial" w:hAnsi="Arial" w:cs="Arial"/>
                <w:color w:val="343434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</w:rPr>
              <w:t>H</w:t>
            </w:r>
            <w:r>
              <w:rPr>
                <w:rFonts w:ascii="Arial" w:eastAsia="Arial" w:hAnsi="Arial" w:cs="Arial"/>
                <w:color w:val="343434"/>
              </w:rPr>
              <w:t>UTMA</w:t>
            </w:r>
            <w:r>
              <w:rPr>
                <w:rFonts w:ascii="Arial" w:eastAsia="Arial" w:hAnsi="Arial" w:cs="Arial"/>
                <w:color w:val="212121"/>
              </w:rPr>
              <w:t>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single" w:sz="16" w:space="0" w:color="010101"/>
              <w:left w:val="single" w:sz="8" w:space="0" w:color="010101"/>
              <w:bottom w:val="single" w:sz="8" w:space="0" w:color="010101"/>
              <w:right w:val="nil"/>
            </w:tcBorders>
          </w:tcPr>
          <w:p w:rsidR="008E6CB1" w:rsidRDefault="00405036">
            <w:pPr>
              <w:spacing w:before="68"/>
              <w:ind w:left="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121"/>
              </w:rPr>
              <w:t>LI</w:t>
            </w:r>
            <w:r>
              <w:rPr>
                <w:rFonts w:ascii="Arial" w:eastAsia="Arial" w:hAnsi="Arial" w:cs="Arial"/>
                <w:color w:val="343434"/>
              </w:rPr>
              <w:t>NDA</w:t>
            </w:r>
            <w:r>
              <w:rPr>
                <w:rFonts w:ascii="Arial" w:eastAsia="Arial" w:hAnsi="Arial" w:cs="Arial"/>
                <w:color w:val="343434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1"/>
              </w:rPr>
              <w:t>WIJAYAN</w:t>
            </w:r>
            <w:r>
              <w:rPr>
                <w:rFonts w:ascii="Arial" w:eastAsia="Arial" w:hAnsi="Arial" w:cs="Arial"/>
                <w:color w:val="212121"/>
                <w:w w:val="105"/>
              </w:rPr>
              <w:t>T</w:t>
            </w:r>
            <w:r>
              <w:rPr>
                <w:rFonts w:ascii="Arial" w:eastAsia="Arial" w:hAnsi="Arial" w:cs="Arial"/>
                <w:color w:val="343434"/>
                <w:w w:val="49"/>
              </w:rPr>
              <w:t>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094" w:type="dxa"/>
            <w:tcBorders>
              <w:top w:val="single" w:sz="16" w:space="0" w:color="010101"/>
              <w:left w:val="nil"/>
              <w:bottom w:val="single" w:sz="8" w:space="0" w:color="010101"/>
              <w:right w:val="nil"/>
            </w:tcBorders>
          </w:tcPr>
          <w:p w:rsidR="008E6CB1" w:rsidRDefault="00405036">
            <w:pPr>
              <w:spacing w:before="68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43434"/>
              </w:rPr>
              <w:t>P</w:t>
            </w:r>
            <w:r>
              <w:rPr>
                <w:rFonts w:ascii="Arial" w:eastAsia="Arial" w:hAnsi="Arial" w:cs="Arial"/>
                <w:color w:val="212121"/>
              </w:rPr>
              <w:t>ER</w:t>
            </w:r>
            <w:r>
              <w:rPr>
                <w:rFonts w:ascii="Arial" w:eastAsia="Arial" w:hAnsi="Arial" w:cs="Arial"/>
                <w:color w:val="343434"/>
              </w:rPr>
              <w:t>A</w:t>
            </w:r>
            <w:r>
              <w:rPr>
                <w:rFonts w:ascii="Arial" w:eastAsia="Arial" w:hAnsi="Arial" w:cs="Arial"/>
                <w:color w:val="343434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2"/>
              </w:rPr>
              <w:t>SR</w:t>
            </w:r>
            <w:r>
              <w:rPr>
                <w:rFonts w:ascii="Arial" w:eastAsia="Arial" w:hAnsi="Arial" w:cs="Arial"/>
                <w:color w:val="101010"/>
                <w:w w:val="66"/>
              </w:rPr>
              <w:t>I</w:t>
            </w:r>
            <w:r>
              <w:rPr>
                <w:rFonts w:ascii="Arial" w:eastAsia="Arial" w:hAnsi="Arial" w:cs="Arial"/>
                <w:color w:val="101010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2"/>
              </w:rPr>
              <w:t>WA</w:t>
            </w:r>
            <w:r>
              <w:rPr>
                <w:rFonts w:ascii="Arial" w:eastAsia="Arial" w:hAnsi="Arial" w:cs="Arial"/>
                <w:color w:val="212121"/>
                <w:w w:val="82"/>
              </w:rPr>
              <w:t>H</w:t>
            </w:r>
            <w:r>
              <w:rPr>
                <w:rFonts w:ascii="Arial" w:eastAsia="Arial" w:hAnsi="Arial" w:cs="Arial"/>
                <w:color w:val="343434"/>
              </w:rPr>
              <w:t>YUNI</w:t>
            </w:r>
          </w:p>
        </w:tc>
      </w:tr>
    </w:tbl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2" w:line="200" w:lineRule="exact"/>
      </w:pPr>
    </w:p>
    <w:tbl>
      <w:tblPr>
        <w:tblW w:w="0" w:type="auto"/>
        <w:tblInd w:w="1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380"/>
        <w:gridCol w:w="2140"/>
        <w:gridCol w:w="360"/>
        <w:gridCol w:w="2120"/>
        <w:gridCol w:w="260"/>
        <w:gridCol w:w="2120"/>
      </w:tblGrid>
      <w:tr w:rsidR="008E6CB1">
        <w:trPr>
          <w:trHeight w:hRule="exact" w:val="367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line="320" w:lineRule="exact"/>
              <w:ind w:left="818" w:right="1166"/>
              <w:jc w:val="center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10101"/>
                <w:w w:val="48"/>
                <w:sz w:val="34"/>
                <w:szCs w:val="34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line="320" w:lineRule="exact"/>
              <w:ind w:left="906" w:right="1097"/>
              <w:jc w:val="center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10101"/>
                <w:w w:val="48"/>
                <w:sz w:val="34"/>
                <w:szCs w:val="34"/>
              </w:rPr>
              <w:t>I</w:t>
            </w:r>
          </w:p>
        </w:tc>
        <w:tc>
          <w:tcPr>
            <w:tcW w:w="360" w:type="dxa"/>
            <w:tcBorders>
              <w:top w:val="single" w:sz="16" w:space="0" w:color="010101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405036">
            <w:pPr>
              <w:spacing w:line="320" w:lineRule="exact"/>
              <w:ind w:left="885" w:right="1098"/>
              <w:jc w:val="center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10101"/>
                <w:w w:val="48"/>
                <w:sz w:val="34"/>
                <w:szCs w:val="34"/>
              </w:rPr>
              <w:t>I</w:t>
            </w:r>
          </w:p>
        </w:tc>
        <w:tc>
          <w:tcPr>
            <w:tcW w:w="260" w:type="dxa"/>
            <w:tcBorders>
              <w:top w:val="single" w:sz="16" w:space="0" w:color="010101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single" w:sz="8" w:space="0" w:color="010101"/>
              <w:left w:val="nil"/>
              <w:bottom w:val="nil"/>
              <w:right w:val="nil"/>
            </w:tcBorders>
          </w:tcPr>
          <w:p w:rsidR="008E6CB1" w:rsidRDefault="00405036">
            <w:pPr>
              <w:spacing w:line="320" w:lineRule="exact"/>
              <w:ind w:left="993" w:right="990"/>
              <w:jc w:val="center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10101"/>
                <w:w w:val="48"/>
                <w:position w:val="1"/>
                <w:sz w:val="34"/>
                <w:szCs w:val="34"/>
              </w:rPr>
              <w:t>I</w:t>
            </w:r>
          </w:p>
        </w:tc>
      </w:tr>
      <w:tr w:rsidR="008E6CB1">
        <w:trPr>
          <w:trHeight w:hRule="exact" w:val="373"/>
        </w:trPr>
        <w:tc>
          <w:tcPr>
            <w:tcW w:w="2120" w:type="dxa"/>
            <w:tcBorders>
              <w:top w:val="nil"/>
              <w:left w:val="single" w:sz="16" w:space="0" w:color="010101"/>
              <w:bottom w:val="single" w:sz="16" w:space="0" w:color="010101"/>
              <w:right w:val="single" w:sz="16" w:space="0" w:color="010101"/>
            </w:tcBorders>
          </w:tcPr>
          <w:p w:rsidR="008E6CB1" w:rsidRDefault="00405036">
            <w:pPr>
              <w:spacing w:before="8"/>
              <w:ind w:left="5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121"/>
                <w:w w:val="90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color w:val="343434"/>
                <w:w w:val="107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101010"/>
                <w:w w:val="88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12121"/>
                <w:w w:val="110"/>
                <w:sz w:val="24"/>
                <w:szCs w:val="24"/>
              </w:rPr>
              <w:t>UNI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40" w:type="dxa"/>
            <w:tcBorders>
              <w:top w:val="nil"/>
              <w:left w:val="single" w:sz="16" w:space="0" w:color="010101"/>
              <w:bottom w:val="single" w:sz="16" w:space="0" w:color="010101"/>
              <w:right w:val="single" w:sz="16" w:space="0" w:color="010101"/>
            </w:tcBorders>
          </w:tcPr>
          <w:p w:rsidR="008E6CB1" w:rsidRDefault="00405036">
            <w:pPr>
              <w:spacing w:before="8"/>
              <w:ind w:left="5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>KA</w:t>
            </w:r>
            <w:r>
              <w:rPr>
                <w:rFonts w:ascii="Arial" w:eastAsia="Arial" w:hAnsi="Arial" w:cs="Arial"/>
                <w:color w:val="101010"/>
                <w:sz w:val="24"/>
                <w:szCs w:val="24"/>
              </w:rPr>
              <w:t xml:space="preserve">DUN </w:t>
            </w:r>
            <w:r>
              <w:rPr>
                <w:rFonts w:ascii="Arial" w:eastAsia="Arial" w:hAnsi="Arial" w:cs="Arial"/>
                <w:color w:val="10101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4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101010"/>
                <w:w w:val="47"/>
                <w:sz w:val="24"/>
                <w:szCs w:val="24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nil"/>
              <w:left w:val="single" w:sz="16" w:space="0" w:color="010101"/>
              <w:bottom w:val="single" w:sz="16" w:space="0" w:color="010101"/>
              <w:right w:val="single" w:sz="0" w:space="0" w:color="010101"/>
            </w:tcBorders>
          </w:tcPr>
          <w:p w:rsidR="008E6CB1" w:rsidRDefault="00405036">
            <w:pPr>
              <w:spacing w:before="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43434"/>
                <w:sz w:val="24"/>
                <w:szCs w:val="24"/>
              </w:rPr>
              <w:t>KA</w:t>
            </w:r>
            <w:r>
              <w:rPr>
                <w:rFonts w:ascii="Arial" w:eastAsia="Arial" w:hAnsi="Arial" w:cs="Arial"/>
                <w:color w:val="101010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color w:val="212121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212121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01010"/>
                <w:w w:val="90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color w:val="010101"/>
                <w:w w:val="67"/>
                <w:sz w:val="24"/>
                <w:szCs w:val="24"/>
              </w:rPr>
              <w:t>l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nil"/>
              <w:left w:val="single" w:sz="0" w:space="0" w:color="010101"/>
              <w:bottom w:val="single" w:sz="16" w:space="0" w:color="010101"/>
              <w:right w:val="single" w:sz="0" w:space="0" w:color="010101"/>
            </w:tcBorders>
          </w:tcPr>
          <w:p w:rsidR="008E6CB1" w:rsidRDefault="00405036">
            <w:pPr>
              <w:spacing w:before="8"/>
              <w:ind w:left="5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12121"/>
                <w:w w:val="89"/>
                <w:sz w:val="24"/>
                <w:szCs w:val="24"/>
              </w:rPr>
              <w:t>KA</w:t>
            </w:r>
            <w:r>
              <w:rPr>
                <w:rFonts w:ascii="Arial" w:eastAsia="Arial" w:hAnsi="Arial" w:cs="Arial"/>
                <w:color w:val="101010"/>
                <w:w w:val="89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212121"/>
                <w:w w:val="89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101010"/>
                <w:w w:val="89"/>
                <w:sz w:val="24"/>
                <w:szCs w:val="24"/>
              </w:rPr>
              <w:t xml:space="preserve">N  </w:t>
            </w:r>
            <w:r>
              <w:rPr>
                <w:rFonts w:ascii="Arial" w:eastAsia="Arial" w:hAnsi="Arial" w:cs="Arial"/>
                <w:color w:val="101010"/>
                <w:spacing w:val="50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5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343434"/>
                <w:sz w:val="24"/>
                <w:szCs w:val="24"/>
              </w:rPr>
              <w:t>V</w:t>
            </w:r>
          </w:p>
        </w:tc>
      </w:tr>
      <w:tr w:rsidR="008E6CB1">
        <w:trPr>
          <w:trHeight w:hRule="exact" w:val="410"/>
        </w:trPr>
        <w:tc>
          <w:tcPr>
            <w:tcW w:w="2120" w:type="dxa"/>
            <w:tcBorders>
              <w:top w:val="single" w:sz="16" w:space="0" w:color="010101"/>
              <w:left w:val="single" w:sz="16" w:space="0" w:color="010101"/>
              <w:bottom w:val="single" w:sz="8" w:space="0" w:color="010101"/>
              <w:right w:val="single" w:sz="16" w:space="0" w:color="010101"/>
            </w:tcBorders>
          </w:tcPr>
          <w:p w:rsidR="008E6CB1" w:rsidRDefault="00405036">
            <w:pPr>
              <w:spacing w:before="72"/>
              <w:ind w:left="4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43434"/>
              </w:rPr>
              <w:t>DWIARYANI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40" w:type="dxa"/>
            <w:tcBorders>
              <w:top w:val="single" w:sz="16" w:space="0" w:color="010101"/>
              <w:left w:val="single" w:sz="16" w:space="0" w:color="010101"/>
              <w:bottom w:val="single" w:sz="8" w:space="0" w:color="010101"/>
              <w:right w:val="single" w:sz="16" w:space="0" w:color="010101"/>
            </w:tcBorders>
          </w:tcPr>
          <w:p w:rsidR="008E6CB1" w:rsidRDefault="00405036">
            <w:pPr>
              <w:spacing w:before="72"/>
              <w:ind w:left="4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43434"/>
              </w:rPr>
              <w:t>S</w:t>
            </w:r>
            <w:r>
              <w:rPr>
                <w:rFonts w:ascii="Arial" w:eastAsia="Arial" w:hAnsi="Arial" w:cs="Arial"/>
                <w:color w:val="212121"/>
              </w:rPr>
              <w:t>U</w:t>
            </w:r>
            <w:r>
              <w:rPr>
                <w:rFonts w:ascii="Arial" w:eastAsia="Arial" w:hAnsi="Arial" w:cs="Arial"/>
                <w:color w:val="343434"/>
              </w:rPr>
              <w:t>GENG</w:t>
            </w:r>
            <w:r>
              <w:rPr>
                <w:rFonts w:ascii="Arial" w:eastAsia="Arial" w:hAnsi="Arial" w:cs="Arial"/>
                <w:color w:val="343434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2"/>
              </w:rPr>
              <w:t>W</w:t>
            </w:r>
            <w:r>
              <w:rPr>
                <w:rFonts w:ascii="Arial" w:eastAsia="Arial" w:hAnsi="Arial" w:cs="Arial"/>
                <w:color w:val="4D4D4D"/>
                <w:w w:val="49"/>
              </w:rPr>
              <w:t>.</w:t>
            </w:r>
            <w:r>
              <w:rPr>
                <w:rFonts w:ascii="Arial" w:eastAsia="Arial" w:hAnsi="Arial" w:cs="Arial"/>
                <w:color w:val="343434"/>
                <w:w w:val="89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single" w:sz="16" w:space="0" w:color="010101"/>
              <w:left w:val="single" w:sz="16" w:space="0" w:color="010101"/>
              <w:bottom w:val="single" w:sz="8" w:space="0" w:color="010101"/>
              <w:right w:val="single" w:sz="0" w:space="0" w:color="010101"/>
            </w:tcBorders>
          </w:tcPr>
          <w:p w:rsidR="008E6CB1" w:rsidRDefault="00405036">
            <w:pPr>
              <w:spacing w:before="72"/>
              <w:ind w:left="3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43434"/>
                <w:w w:val="88"/>
              </w:rPr>
              <w:t>M</w:t>
            </w:r>
            <w:r>
              <w:rPr>
                <w:rFonts w:ascii="Arial" w:eastAsia="Arial" w:hAnsi="Arial" w:cs="Arial"/>
                <w:color w:val="212121"/>
                <w:w w:val="66"/>
              </w:rPr>
              <w:t>I</w:t>
            </w:r>
            <w:r>
              <w:rPr>
                <w:rFonts w:ascii="Arial" w:eastAsia="Arial" w:hAnsi="Arial" w:cs="Arial"/>
                <w:color w:val="343434"/>
              </w:rPr>
              <w:t xml:space="preserve">TRO </w:t>
            </w:r>
            <w:r>
              <w:rPr>
                <w:rFonts w:ascii="Arial" w:eastAsia="Arial" w:hAnsi="Arial" w:cs="Arial"/>
                <w:color w:val="343434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4"/>
              </w:rPr>
              <w:t>AHMAD</w:t>
            </w:r>
            <w:r>
              <w:rPr>
                <w:rFonts w:ascii="Arial" w:eastAsia="Arial" w:hAnsi="Arial" w:cs="Arial"/>
                <w:color w:val="101010"/>
                <w:w w:val="66"/>
              </w:rPr>
              <w:t>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8E6CB1" w:rsidRDefault="008E6CB1"/>
        </w:tc>
        <w:tc>
          <w:tcPr>
            <w:tcW w:w="2120" w:type="dxa"/>
            <w:tcBorders>
              <w:top w:val="single" w:sz="16" w:space="0" w:color="010101"/>
              <w:left w:val="single" w:sz="0" w:space="0" w:color="010101"/>
              <w:bottom w:val="single" w:sz="8" w:space="0" w:color="010101"/>
              <w:right w:val="single" w:sz="0" w:space="0" w:color="010101"/>
            </w:tcBorders>
          </w:tcPr>
          <w:p w:rsidR="008E6CB1" w:rsidRDefault="00405036">
            <w:pPr>
              <w:spacing w:before="72"/>
              <w:ind w:left="6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343434"/>
              </w:rPr>
              <w:t>A</w:t>
            </w:r>
            <w:r>
              <w:rPr>
                <w:rFonts w:ascii="Arial" w:eastAsia="Arial" w:hAnsi="Arial" w:cs="Arial"/>
                <w:color w:val="212121"/>
              </w:rPr>
              <w:t>H</w:t>
            </w:r>
            <w:r>
              <w:rPr>
                <w:rFonts w:ascii="Arial" w:eastAsia="Arial" w:hAnsi="Arial" w:cs="Arial"/>
                <w:color w:val="343434"/>
              </w:rPr>
              <w:t>MAD</w:t>
            </w:r>
            <w:r>
              <w:rPr>
                <w:rFonts w:ascii="Arial" w:eastAsia="Arial" w:hAnsi="Arial" w:cs="Arial"/>
                <w:color w:val="343434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93"/>
              </w:rPr>
              <w:t>M</w:t>
            </w:r>
            <w:r>
              <w:rPr>
                <w:rFonts w:ascii="Arial" w:eastAsia="Arial" w:hAnsi="Arial" w:cs="Arial"/>
                <w:color w:val="626262"/>
                <w:w w:val="49"/>
              </w:rPr>
              <w:t>.</w:t>
            </w:r>
          </w:p>
        </w:tc>
      </w:tr>
    </w:tbl>
    <w:p w:rsidR="008E6CB1" w:rsidRDefault="008E6CB1">
      <w:pPr>
        <w:sectPr w:rsidR="008E6CB1">
          <w:headerReference w:type="default" r:id="rId41"/>
          <w:pgSz w:w="16860" w:h="11920" w:orient="landscape"/>
          <w:pgMar w:top="660" w:right="1320" w:bottom="280" w:left="1760" w:header="0" w:footer="0" w:gutter="0"/>
          <w:cols w:space="720"/>
        </w:sect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yajian 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 Hasil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946" w:right="78" w:firstLine="720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langk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ribusi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8E6CB1" w:rsidRDefault="00405036">
      <w:pPr>
        <w:spacing w:before="10"/>
        <w:ind w:left="936"/>
        <w:rPr>
          <w:sz w:val="24"/>
          <w:szCs w:val="24"/>
        </w:rPr>
      </w:pPr>
      <w:r>
        <w:rPr>
          <w:sz w:val="24"/>
          <w:szCs w:val="24"/>
        </w:rPr>
        <w:t>1.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296" w:right="77" w:firstLine="71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– masing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kumpul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dibuat 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 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8E6CB1" w:rsidRDefault="00405036">
      <w:pPr>
        <w:spacing w:before="10"/>
        <w:ind w:left="1261" w:right="3731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609" w:right="404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ribusi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</w:t>
      </w:r>
    </w:p>
    <w:p w:rsidR="008E6CB1" w:rsidRDefault="008E6CB1">
      <w:pPr>
        <w:spacing w:before="1" w:line="280" w:lineRule="exact"/>
        <w:rPr>
          <w:sz w:val="28"/>
          <w:szCs w:val="28"/>
        </w:rPr>
      </w:pPr>
    </w:p>
    <w:p w:rsidR="008E6CB1" w:rsidRDefault="00405036">
      <w:pPr>
        <w:ind w:left="4251"/>
        <w:rPr>
          <w:sz w:val="24"/>
          <w:szCs w:val="24"/>
        </w:rPr>
      </w:pPr>
      <w:r>
        <w:rPr>
          <w:b/>
          <w:color w:val="000104"/>
          <w:spacing w:val="-3"/>
          <w:sz w:val="24"/>
          <w:szCs w:val="24"/>
        </w:rPr>
        <w:t>P</w:t>
      </w:r>
      <w:r>
        <w:rPr>
          <w:b/>
          <w:color w:val="000104"/>
          <w:spacing w:val="-1"/>
          <w:sz w:val="24"/>
          <w:szCs w:val="24"/>
        </w:rPr>
        <w:t>e</w:t>
      </w:r>
      <w:r>
        <w:rPr>
          <w:b/>
          <w:color w:val="000104"/>
          <w:spacing w:val="1"/>
          <w:sz w:val="24"/>
          <w:szCs w:val="24"/>
        </w:rPr>
        <w:t>n</w:t>
      </w:r>
      <w:r>
        <w:rPr>
          <w:b/>
          <w:color w:val="000104"/>
          <w:sz w:val="24"/>
          <w:szCs w:val="24"/>
        </w:rPr>
        <w:t>gg</w:t>
      </w:r>
      <w:r>
        <w:rPr>
          <w:b/>
          <w:color w:val="000104"/>
          <w:spacing w:val="1"/>
          <w:sz w:val="24"/>
          <w:szCs w:val="24"/>
        </w:rPr>
        <w:t>un</w:t>
      </w:r>
      <w:r>
        <w:rPr>
          <w:b/>
          <w:color w:val="000104"/>
          <w:sz w:val="24"/>
          <w:szCs w:val="24"/>
        </w:rPr>
        <w:t>aan</w:t>
      </w:r>
      <w:r>
        <w:rPr>
          <w:b/>
          <w:color w:val="000104"/>
          <w:spacing w:val="2"/>
          <w:sz w:val="24"/>
          <w:szCs w:val="24"/>
        </w:rPr>
        <w:t xml:space="preserve"> </w:t>
      </w:r>
      <w:r>
        <w:rPr>
          <w:b/>
          <w:i/>
          <w:color w:val="000104"/>
          <w:sz w:val="24"/>
          <w:szCs w:val="24"/>
        </w:rPr>
        <w:t>Gadg</w:t>
      </w:r>
      <w:r>
        <w:rPr>
          <w:b/>
          <w:i/>
          <w:color w:val="000104"/>
          <w:spacing w:val="-1"/>
          <w:sz w:val="24"/>
          <w:szCs w:val="24"/>
        </w:rPr>
        <w:t>e</w:t>
      </w:r>
      <w:r>
        <w:rPr>
          <w:b/>
          <w:i/>
          <w:color w:val="000104"/>
          <w:sz w:val="24"/>
          <w:szCs w:val="24"/>
        </w:rPr>
        <w:t>t</w:t>
      </w:r>
    </w:p>
    <w:tbl>
      <w:tblPr>
        <w:tblW w:w="0" w:type="auto"/>
        <w:tblInd w:w="19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94"/>
        <w:gridCol w:w="1275"/>
        <w:gridCol w:w="994"/>
        <w:gridCol w:w="1133"/>
        <w:gridCol w:w="1277"/>
      </w:tblGrid>
      <w:tr w:rsidR="008E6CB1">
        <w:trPr>
          <w:trHeight w:hRule="exact" w:val="562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single" w:sz="8" w:space="0" w:color="DFDFDF"/>
            </w:tcBorders>
          </w:tcPr>
          <w:p w:rsidR="008E6CB1" w:rsidRDefault="008E6CB1">
            <w:pPr>
              <w:spacing w:before="9" w:line="120" w:lineRule="exact"/>
              <w:rPr>
                <w:sz w:val="12"/>
                <w:szCs w:val="12"/>
              </w:rPr>
            </w:pPr>
          </w:p>
          <w:p w:rsidR="008E6CB1" w:rsidRDefault="00405036">
            <w:pPr>
              <w:ind w:left="1969"/>
              <w:rPr>
                <w:sz w:val="24"/>
                <w:szCs w:val="24"/>
              </w:rPr>
            </w:pPr>
            <w:r>
              <w:rPr>
                <w:color w:val="25495F"/>
                <w:spacing w:val="-1"/>
                <w:sz w:val="24"/>
                <w:szCs w:val="24"/>
              </w:rPr>
              <w:t>F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q</w:t>
            </w:r>
            <w:r>
              <w:rPr>
                <w:color w:val="25495F"/>
                <w:spacing w:val="2"/>
                <w:sz w:val="24"/>
                <w:szCs w:val="24"/>
              </w:rPr>
              <w:t>u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</w:t>
            </w:r>
            <w:r>
              <w:rPr>
                <w:color w:val="25495F"/>
                <w:spacing w:val="4"/>
                <w:sz w:val="24"/>
                <w:szCs w:val="24"/>
              </w:rPr>
              <w:t>c</w:t>
            </w:r>
            <w:r>
              <w:rPr>
                <w:color w:val="25495F"/>
                <w:sz w:val="24"/>
                <w:szCs w:val="24"/>
              </w:rPr>
              <w:t>y</w:t>
            </w:r>
          </w:p>
        </w:tc>
        <w:tc>
          <w:tcPr>
            <w:tcW w:w="994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8E6CB1">
            <w:pPr>
              <w:spacing w:before="9" w:line="120" w:lineRule="exact"/>
              <w:rPr>
                <w:sz w:val="12"/>
                <w:szCs w:val="12"/>
              </w:rPr>
            </w:pPr>
          </w:p>
          <w:p w:rsidR="008E6CB1" w:rsidRDefault="00405036">
            <w:pPr>
              <w:ind w:left="124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c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nt</w:t>
            </w:r>
          </w:p>
        </w:tc>
        <w:tc>
          <w:tcPr>
            <w:tcW w:w="1133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289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V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d</w:t>
            </w:r>
          </w:p>
          <w:p w:rsidR="008E6CB1" w:rsidRDefault="00405036">
            <w:pPr>
              <w:ind w:left="196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c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nt</w:t>
            </w:r>
          </w:p>
        </w:tc>
        <w:tc>
          <w:tcPr>
            <w:tcW w:w="1277" w:type="dxa"/>
            <w:tcBorders>
              <w:top w:val="nil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405036">
            <w:pPr>
              <w:spacing w:line="260" w:lineRule="exact"/>
              <w:ind w:left="23" w:right="26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Cumu</w:t>
            </w:r>
            <w:r>
              <w:rPr>
                <w:color w:val="25495F"/>
                <w:spacing w:val="1"/>
                <w:sz w:val="24"/>
                <w:szCs w:val="24"/>
              </w:rPr>
              <w:t>l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t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ve</w:t>
            </w:r>
          </w:p>
          <w:p w:rsidR="008E6CB1" w:rsidRDefault="00405036">
            <w:pPr>
              <w:ind w:left="233" w:right="241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c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nt</w:t>
            </w:r>
          </w:p>
        </w:tc>
      </w:tr>
      <w:tr w:rsidR="008E6CB1">
        <w:trPr>
          <w:trHeight w:hRule="exact" w:val="295"/>
        </w:trPr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before="1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V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 xml:space="preserve">d    </w:t>
            </w:r>
            <w:r>
              <w:rPr>
                <w:color w:val="25495F"/>
                <w:spacing w:val="18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8" w:space="0" w:color="152935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49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13.0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3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13.0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17.4</w:t>
            </w:r>
          </w:p>
        </w:tc>
      </w:tr>
      <w:tr w:rsidR="008E6CB1">
        <w:trPr>
          <w:trHeight w:hRule="exact" w:val="298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21.7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30.4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34.8</w:t>
            </w:r>
          </w:p>
        </w:tc>
      </w:tr>
      <w:tr w:rsidR="008E6CB1">
        <w:trPr>
          <w:trHeight w:hRule="exact" w:val="298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43.5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49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13.0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3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13.0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56.5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60.9</w:t>
            </w:r>
          </w:p>
        </w:tc>
      </w:tr>
      <w:tr w:rsidR="008E6CB1">
        <w:trPr>
          <w:trHeight w:hRule="exact" w:val="298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65.2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69.6</w:t>
            </w:r>
          </w:p>
        </w:tc>
      </w:tr>
      <w:tr w:rsidR="008E6CB1">
        <w:trPr>
          <w:trHeight w:hRule="exact" w:val="296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73.9</w:t>
            </w:r>
          </w:p>
        </w:tc>
      </w:tr>
      <w:tr w:rsidR="008E6CB1">
        <w:trPr>
          <w:trHeight w:hRule="exact" w:val="298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78.3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82.6</w:t>
            </w:r>
          </w:p>
        </w:tc>
      </w:tr>
      <w:tr w:rsidR="008E6CB1">
        <w:trPr>
          <w:trHeight w:hRule="exact" w:val="298"/>
        </w:trPr>
        <w:tc>
          <w:tcPr>
            <w:tcW w:w="850" w:type="dxa"/>
            <w:vMerge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87.0</w:t>
            </w:r>
          </w:p>
        </w:tc>
      </w:tr>
    </w:tbl>
    <w:p w:rsidR="008E6CB1" w:rsidRDefault="008E6CB1">
      <w:pPr>
        <w:sectPr w:rsidR="008E6CB1">
          <w:headerReference w:type="default" r:id="rId42"/>
          <w:pgSz w:w="11920" w:h="16860"/>
          <w:pgMar w:top="980" w:right="1580" w:bottom="280" w:left="1680" w:header="761" w:footer="0" w:gutter="0"/>
          <w:pgNumType w:start="76"/>
          <w:cols w:space="720"/>
        </w:sect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6" w:line="280" w:lineRule="exact"/>
        <w:rPr>
          <w:sz w:val="28"/>
          <w:szCs w:val="28"/>
        </w:rPr>
      </w:pPr>
    </w:p>
    <w:tbl>
      <w:tblPr>
        <w:tblW w:w="0" w:type="auto"/>
        <w:tblInd w:w="19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94"/>
        <w:gridCol w:w="1275"/>
        <w:gridCol w:w="994"/>
        <w:gridCol w:w="1133"/>
        <w:gridCol w:w="1277"/>
      </w:tblGrid>
      <w:tr w:rsidR="008E6CB1">
        <w:trPr>
          <w:trHeight w:hRule="exact" w:val="295"/>
        </w:trPr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before="1"/>
              <w:ind w:left="872" w:right="656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91.3</w:t>
            </w:r>
          </w:p>
        </w:tc>
      </w:tr>
      <w:tr w:rsidR="008E6CB1">
        <w:trPr>
          <w:trHeight w:hRule="exact" w:val="298"/>
        </w:trPr>
        <w:tc>
          <w:tcPr>
            <w:tcW w:w="850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78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95.7</w:t>
            </w:r>
          </w:p>
        </w:tc>
      </w:tr>
      <w:tr w:rsidR="008E6CB1">
        <w:trPr>
          <w:trHeight w:hRule="exact" w:val="295"/>
        </w:trPr>
        <w:tc>
          <w:tcPr>
            <w:tcW w:w="850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664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100.0</w:t>
            </w:r>
          </w:p>
        </w:tc>
      </w:tr>
      <w:tr w:rsidR="008E6CB1">
        <w:trPr>
          <w:trHeight w:hRule="exact" w:val="298"/>
        </w:trPr>
        <w:tc>
          <w:tcPr>
            <w:tcW w:w="850" w:type="dxa"/>
            <w:vMerge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994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Tot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23</w:t>
            </w:r>
          </w:p>
        </w:tc>
        <w:tc>
          <w:tcPr>
            <w:tcW w:w="994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371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100.0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51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100.0</w:t>
            </w:r>
          </w:p>
        </w:tc>
        <w:tc>
          <w:tcPr>
            <w:tcW w:w="1277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8E6CB1"/>
        </w:tc>
      </w:tr>
    </w:tbl>
    <w:p w:rsidR="008E6CB1" w:rsidRDefault="008E6CB1">
      <w:pPr>
        <w:spacing w:before="18" w:line="220" w:lineRule="exact"/>
        <w:rPr>
          <w:sz w:val="22"/>
          <w:szCs w:val="22"/>
        </w:rPr>
      </w:pPr>
    </w:p>
    <w:p w:rsidR="008E6CB1" w:rsidRDefault="00405036">
      <w:pPr>
        <w:spacing w:before="29" w:line="260" w:lineRule="exact"/>
        <w:ind w:left="1647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2) </w:t>
      </w:r>
      <w:r>
        <w:rPr>
          <w:spacing w:val="4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Dis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ribusi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tatis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ik</w:t>
      </w:r>
    </w:p>
    <w:p w:rsidR="008E6CB1" w:rsidRDefault="008E6CB1">
      <w:pPr>
        <w:spacing w:before="12" w:line="240" w:lineRule="exact"/>
        <w:rPr>
          <w:sz w:val="24"/>
          <w:szCs w:val="24"/>
        </w:rPr>
      </w:pPr>
    </w:p>
    <w:p w:rsidR="008E6CB1" w:rsidRDefault="005422FF">
      <w:pPr>
        <w:spacing w:before="29" w:line="260" w:lineRule="exact"/>
        <w:ind w:left="5356"/>
        <w:rPr>
          <w:sz w:val="24"/>
          <w:szCs w:val="24"/>
        </w:rPr>
      </w:pPr>
      <w:r>
        <w:pict>
          <v:shape id="_x0000_s1090" type="#_x0000_t202" style="position:absolute;left:0;text-align:left;margin-left:183.1pt;margin-top:1.85pt;width:328.9pt;height:178.05pt;z-index:-555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17"/>
                    <w:gridCol w:w="4396"/>
                  </w:tblGrid>
                  <w:tr w:rsidR="005422FF">
                    <w:trPr>
                      <w:trHeight w:hRule="exact" w:val="286"/>
                    </w:trPr>
                    <w:tc>
                      <w:tcPr>
                        <w:tcW w:w="651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DFDFDF"/>
                        </w:tcBorders>
                      </w:tcPr>
                      <w:p w:rsidR="005422FF" w:rsidRDefault="005422FF"/>
                    </w:tc>
                  </w:tr>
                  <w:tr w:rsidR="005422FF">
                    <w:trPr>
                      <w:trHeight w:hRule="exact" w:val="296"/>
                    </w:trPr>
                    <w:tc>
                      <w:tcPr>
                        <w:tcW w:w="2117" w:type="dxa"/>
                        <w:tcBorders>
                          <w:top w:val="single" w:sz="8" w:space="0" w:color="152935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color w:val="25495F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152935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23</w:t>
                        </w:r>
                      </w:p>
                    </w:tc>
                  </w:tr>
                  <w:tr w:rsidR="005422FF">
                    <w:trPr>
                      <w:trHeight w:hRule="exact" w:val="295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single" w:sz="8" w:space="0" w:color="DFDFDF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Miss</w:t>
                        </w: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ng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5422FF">
                    <w:trPr>
                      <w:trHeight w:hRule="exact" w:val="298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color w:val="25495F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26.83</w:t>
                        </w:r>
                      </w:p>
                    </w:tc>
                  </w:tr>
                  <w:tr w:rsidR="005422FF">
                    <w:trPr>
                      <w:trHeight w:hRule="exact" w:val="295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Medi</w:t>
                        </w:r>
                        <w:r>
                          <w:rPr>
                            <w:color w:val="25495F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24.00</w:t>
                        </w:r>
                      </w:p>
                    </w:tc>
                  </w:tr>
                  <w:tr w:rsidR="005422FF">
                    <w:trPr>
                      <w:trHeight w:hRule="exact" w:val="295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Mode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60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18</w:t>
                        </w:r>
                        <w:r>
                          <w:rPr>
                            <w:color w:val="000104"/>
                            <w:position w:val="11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</w:tr>
                  <w:tr w:rsidR="005422FF">
                    <w:trPr>
                      <w:trHeight w:hRule="exact" w:val="298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td. D</w:t>
                        </w:r>
                        <w:r>
                          <w:rPr>
                            <w:color w:val="25495F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viation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10.156</w:t>
                        </w:r>
                      </w:p>
                    </w:tc>
                  </w:tr>
                  <w:tr w:rsidR="005422FF">
                    <w:trPr>
                      <w:trHeight w:hRule="exact" w:val="295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color w:val="25495F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color w:val="25495F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103.150</w:t>
                        </w:r>
                      </w:p>
                    </w:tc>
                  </w:tr>
                  <w:tr w:rsidR="005422FF">
                    <w:trPr>
                      <w:trHeight w:hRule="exact" w:val="295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color w:val="25495F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color w:val="25495F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</w:tr>
                  <w:tr w:rsidR="005422FF">
                    <w:trPr>
                      <w:trHeight w:hRule="exact" w:val="295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Mini</w:t>
                        </w: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um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</w:tr>
                  <w:tr w:rsidR="005422FF">
                    <w:trPr>
                      <w:trHeight w:hRule="exact" w:val="298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um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ADADAD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52</w:t>
                        </w:r>
                      </w:p>
                    </w:tc>
                  </w:tr>
                  <w:tr w:rsidR="005422FF">
                    <w:trPr>
                      <w:trHeight w:hRule="exact" w:val="296"/>
                    </w:trPr>
                    <w:tc>
                      <w:tcPr>
                        <w:tcW w:w="2117" w:type="dxa"/>
                        <w:tcBorders>
                          <w:top w:val="single" w:sz="8" w:space="0" w:color="ADADAD"/>
                          <w:left w:val="nil"/>
                          <w:bottom w:val="single" w:sz="8" w:space="0" w:color="152935"/>
                          <w:right w:val="nil"/>
                        </w:tcBorders>
                        <w:shd w:val="clear" w:color="auto" w:fill="DFDFDF"/>
                      </w:tcPr>
                      <w:p w:rsidR="005422FF" w:rsidRDefault="005422FF">
                        <w:pPr>
                          <w:spacing w:line="260" w:lineRule="exact"/>
                          <w:ind w:left="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5495F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color w:val="25495F"/>
                            <w:sz w:val="24"/>
                            <w:szCs w:val="24"/>
                          </w:rPr>
                          <w:t>um</w:t>
                        </w:r>
                      </w:p>
                    </w:tc>
                    <w:tc>
                      <w:tcPr>
                        <w:tcW w:w="4396" w:type="dxa"/>
                        <w:tcBorders>
                          <w:top w:val="single" w:sz="8" w:space="0" w:color="ADADAD"/>
                          <w:left w:val="nil"/>
                          <w:bottom w:val="single" w:sz="8" w:space="0" w:color="152935"/>
                          <w:right w:val="single" w:sz="8" w:space="0" w:color="DFDFDF"/>
                        </w:tcBorders>
                      </w:tcPr>
                      <w:p w:rsidR="005422FF" w:rsidRDefault="005422FF">
                        <w:pPr>
                          <w:spacing w:line="260" w:lineRule="exact"/>
                          <w:ind w:right="59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104"/>
                            <w:sz w:val="24"/>
                            <w:szCs w:val="24"/>
                          </w:rPr>
                          <w:t>617</w:t>
                        </w:r>
                      </w:p>
                    </w:tc>
                  </w:tr>
                </w:tbl>
                <w:p w:rsidR="005422FF" w:rsidRDefault="005422FF"/>
              </w:txbxContent>
            </v:textbox>
            <w10:wrap anchorx="page"/>
          </v:shape>
        </w:pict>
      </w:r>
      <w:r w:rsidR="00405036">
        <w:rPr>
          <w:color w:val="25495F"/>
          <w:spacing w:val="1"/>
          <w:position w:val="-1"/>
          <w:sz w:val="24"/>
          <w:szCs w:val="24"/>
        </w:rPr>
        <w:t>P</w:t>
      </w:r>
      <w:r w:rsidR="00405036">
        <w:rPr>
          <w:color w:val="25495F"/>
          <w:spacing w:val="-1"/>
          <w:position w:val="-1"/>
          <w:sz w:val="24"/>
          <w:szCs w:val="24"/>
        </w:rPr>
        <w:t>e</w:t>
      </w:r>
      <w:r w:rsidR="00405036">
        <w:rPr>
          <w:color w:val="25495F"/>
          <w:position w:val="-1"/>
          <w:sz w:val="24"/>
          <w:szCs w:val="24"/>
        </w:rPr>
        <w:t>ng</w:t>
      </w:r>
      <w:r w:rsidR="00405036">
        <w:rPr>
          <w:color w:val="25495F"/>
          <w:spacing w:val="-2"/>
          <w:position w:val="-1"/>
          <w:sz w:val="24"/>
          <w:szCs w:val="24"/>
        </w:rPr>
        <w:t>g</w:t>
      </w:r>
      <w:r w:rsidR="00405036">
        <w:rPr>
          <w:color w:val="25495F"/>
          <w:position w:val="-1"/>
          <w:sz w:val="24"/>
          <w:szCs w:val="24"/>
        </w:rPr>
        <w:t>un</w:t>
      </w:r>
      <w:r w:rsidR="00405036">
        <w:rPr>
          <w:color w:val="25495F"/>
          <w:spacing w:val="1"/>
          <w:position w:val="-1"/>
          <w:sz w:val="24"/>
          <w:szCs w:val="24"/>
        </w:rPr>
        <w:t>a</w:t>
      </w:r>
      <w:r w:rsidR="00405036">
        <w:rPr>
          <w:color w:val="25495F"/>
          <w:spacing w:val="-1"/>
          <w:position w:val="-1"/>
          <w:sz w:val="24"/>
          <w:szCs w:val="24"/>
        </w:rPr>
        <w:t>a</w:t>
      </w:r>
      <w:r w:rsidR="00405036">
        <w:rPr>
          <w:color w:val="25495F"/>
          <w:position w:val="-1"/>
          <w:sz w:val="24"/>
          <w:szCs w:val="24"/>
        </w:rPr>
        <w:t xml:space="preserve">n </w:t>
      </w:r>
      <w:r w:rsidR="00405036">
        <w:rPr>
          <w:i/>
          <w:color w:val="25495F"/>
          <w:position w:val="-1"/>
          <w:sz w:val="24"/>
          <w:szCs w:val="24"/>
        </w:rPr>
        <w:t>Gadg</w:t>
      </w:r>
      <w:r w:rsidR="00405036">
        <w:rPr>
          <w:i/>
          <w:color w:val="25495F"/>
          <w:spacing w:val="-1"/>
          <w:position w:val="-1"/>
          <w:sz w:val="24"/>
          <w:szCs w:val="24"/>
        </w:rPr>
        <w:t>e</w:t>
      </w:r>
      <w:r w:rsidR="00405036">
        <w:rPr>
          <w:i/>
          <w:color w:val="25495F"/>
          <w:position w:val="-1"/>
          <w:sz w:val="24"/>
          <w:szCs w:val="24"/>
        </w:rPr>
        <w:t>t</w:t>
      </w:r>
    </w:p>
    <w:p w:rsidR="008E6CB1" w:rsidRDefault="008E6CB1">
      <w:pPr>
        <w:spacing w:before="7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1647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fik</w:t>
      </w:r>
    </w:p>
    <w:p w:rsidR="008E6CB1" w:rsidRDefault="008E6CB1">
      <w:pPr>
        <w:spacing w:before="15" w:line="280" w:lineRule="exact"/>
        <w:rPr>
          <w:sz w:val="28"/>
          <w:szCs w:val="28"/>
        </w:rPr>
      </w:pPr>
    </w:p>
    <w:p w:rsidR="008E6CB1" w:rsidRDefault="005422FF">
      <w:pPr>
        <w:ind w:left="1434"/>
        <w:sectPr w:rsidR="008E6CB1">
          <w:pgSz w:w="11920" w:h="16860"/>
          <w:pgMar w:top="980" w:right="300" w:bottom="280" w:left="1680" w:header="761" w:footer="0" w:gutter="0"/>
          <w:cols w:space="720"/>
        </w:sectPr>
      </w:pPr>
      <w:r>
        <w:pict>
          <v:shape id="_x0000_i1027" type="#_x0000_t75" style="width:419.25pt;height:246.75pt">
            <v:imagedata r:id="rId43" o:title=""/>
          </v:shape>
        </w:pic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299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.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ja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64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ribusi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</w:t>
      </w:r>
    </w:p>
    <w:p w:rsidR="008E6CB1" w:rsidRDefault="008E6CB1">
      <w:pPr>
        <w:spacing w:before="1" w:line="280" w:lineRule="exact"/>
        <w:rPr>
          <w:sz w:val="28"/>
          <w:szCs w:val="28"/>
        </w:rPr>
      </w:pPr>
    </w:p>
    <w:p w:rsidR="008E6CB1" w:rsidRDefault="00405036">
      <w:pPr>
        <w:spacing w:line="260" w:lineRule="exact"/>
        <w:ind w:left="3841"/>
        <w:rPr>
          <w:sz w:val="24"/>
          <w:szCs w:val="24"/>
        </w:rPr>
      </w:pPr>
      <w:r>
        <w:rPr>
          <w:b/>
          <w:color w:val="000104"/>
          <w:spacing w:val="-3"/>
          <w:position w:val="-1"/>
          <w:sz w:val="24"/>
          <w:szCs w:val="24"/>
        </w:rPr>
        <w:t>P</w:t>
      </w:r>
      <w:r>
        <w:rPr>
          <w:b/>
          <w:color w:val="000104"/>
          <w:spacing w:val="1"/>
          <w:position w:val="-1"/>
          <w:sz w:val="24"/>
          <w:szCs w:val="24"/>
        </w:rPr>
        <w:t>e</w:t>
      </w:r>
      <w:r>
        <w:rPr>
          <w:b/>
          <w:color w:val="000104"/>
          <w:spacing w:val="-1"/>
          <w:position w:val="-1"/>
          <w:sz w:val="24"/>
          <w:szCs w:val="24"/>
        </w:rPr>
        <w:t>r</w:t>
      </w:r>
      <w:r>
        <w:rPr>
          <w:b/>
          <w:color w:val="000104"/>
          <w:position w:val="-1"/>
          <w:sz w:val="24"/>
          <w:szCs w:val="24"/>
        </w:rPr>
        <w:t>i</w:t>
      </w:r>
      <w:r>
        <w:rPr>
          <w:b/>
          <w:color w:val="000104"/>
          <w:spacing w:val="1"/>
          <w:position w:val="-1"/>
          <w:sz w:val="24"/>
          <w:szCs w:val="24"/>
        </w:rPr>
        <w:t>l</w:t>
      </w:r>
      <w:r>
        <w:rPr>
          <w:b/>
          <w:color w:val="000104"/>
          <w:position w:val="-1"/>
          <w:sz w:val="24"/>
          <w:szCs w:val="24"/>
        </w:rPr>
        <w:t>a</w:t>
      </w:r>
      <w:r>
        <w:rPr>
          <w:b/>
          <w:color w:val="000104"/>
          <w:spacing w:val="1"/>
          <w:position w:val="-1"/>
          <w:sz w:val="24"/>
          <w:szCs w:val="24"/>
        </w:rPr>
        <w:t>k</w:t>
      </w:r>
      <w:r>
        <w:rPr>
          <w:b/>
          <w:color w:val="000104"/>
          <w:position w:val="-1"/>
          <w:sz w:val="24"/>
          <w:szCs w:val="24"/>
        </w:rPr>
        <w:t>u</w:t>
      </w:r>
      <w:r>
        <w:rPr>
          <w:b/>
          <w:color w:val="000104"/>
          <w:spacing w:val="1"/>
          <w:position w:val="-1"/>
          <w:sz w:val="24"/>
          <w:szCs w:val="24"/>
        </w:rPr>
        <w:t xml:space="preserve"> </w:t>
      </w:r>
      <w:r>
        <w:rPr>
          <w:b/>
          <w:color w:val="000104"/>
          <w:position w:val="-1"/>
          <w:sz w:val="24"/>
          <w:szCs w:val="24"/>
        </w:rPr>
        <w:t>B</w:t>
      </w:r>
      <w:r>
        <w:rPr>
          <w:b/>
          <w:color w:val="000104"/>
          <w:spacing w:val="-1"/>
          <w:position w:val="-1"/>
          <w:sz w:val="24"/>
          <w:szCs w:val="24"/>
        </w:rPr>
        <w:t>er</w:t>
      </w:r>
      <w:r>
        <w:rPr>
          <w:b/>
          <w:color w:val="000104"/>
          <w:position w:val="-1"/>
          <w:sz w:val="24"/>
          <w:szCs w:val="24"/>
        </w:rPr>
        <w:t>aga</w:t>
      </w:r>
      <w:r>
        <w:rPr>
          <w:b/>
          <w:color w:val="000104"/>
          <w:spacing w:val="-3"/>
          <w:position w:val="-1"/>
          <w:sz w:val="24"/>
          <w:szCs w:val="24"/>
        </w:rPr>
        <w:t>m</w:t>
      </w:r>
      <w:r>
        <w:rPr>
          <w:b/>
          <w:color w:val="000104"/>
          <w:position w:val="-1"/>
          <w:sz w:val="24"/>
          <w:szCs w:val="24"/>
        </w:rPr>
        <w:t>a</w:t>
      </w:r>
      <w:r>
        <w:rPr>
          <w:b/>
          <w:color w:val="000104"/>
          <w:spacing w:val="2"/>
          <w:position w:val="-1"/>
          <w:sz w:val="24"/>
          <w:szCs w:val="24"/>
        </w:rPr>
        <w:t xml:space="preserve"> </w:t>
      </w:r>
      <w:r>
        <w:rPr>
          <w:b/>
          <w:color w:val="000104"/>
          <w:position w:val="-1"/>
          <w:sz w:val="24"/>
          <w:szCs w:val="24"/>
        </w:rPr>
        <w:t>R</w:t>
      </w:r>
      <w:r>
        <w:rPr>
          <w:b/>
          <w:color w:val="000104"/>
          <w:spacing w:val="1"/>
          <w:position w:val="-1"/>
          <w:sz w:val="24"/>
          <w:szCs w:val="24"/>
        </w:rPr>
        <w:t>e</w:t>
      </w:r>
      <w:r>
        <w:rPr>
          <w:b/>
          <w:color w:val="000104"/>
          <w:spacing w:val="-3"/>
          <w:position w:val="-1"/>
          <w:sz w:val="24"/>
          <w:szCs w:val="24"/>
        </w:rPr>
        <w:t>m</w:t>
      </w:r>
      <w:r>
        <w:rPr>
          <w:b/>
          <w:color w:val="000104"/>
          <w:spacing w:val="2"/>
          <w:position w:val="-1"/>
          <w:sz w:val="24"/>
          <w:szCs w:val="24"/>
        </w:rPr>
        <w:t>a</w:t>
      </w:r>
      <w:r>
        <w:rPr>
          <w:b/>
          <w:color w:val="000104"/>
          <w:position w:val="-1"/>
          <w:sz w:val="24"/>
          <w:szCs w:val="24"/>
        </w:rPr>
        <w:t>ja</w:t>
      </w:r>
    </w:p>
    <w:tbl>
      <w:tblPr>
        <w:tblW w:w="0" w:type="auto"/>
        <w:tblInd w:w="19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09"/>
        <w:gridCol w:w="1277"/>
        <w:gridCol w:w="1133"/>
        <w:gridCol w:w="1135"/>
        <w:gridCol w:w="1560"/>
      </w:tblGrid>
      <w:tr w:rsidR="008E6CB1">
        <w:trPr>
          <w:trHeight w:hRule="exact" w:val="562"/>
        </w:trPr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single" w:sz="8" w:space="0" w:color="DFDFDF"/>
            </w:tcBorders>
          </w:tcPr>
          <w:p w:rsidR="008E6CB1" w:rsidRDefault="008E6CB1">
            <w:pPr>
              <w:spacing w:before="9" w:line="120" w:lineRule="exact"/>
              <w:rPr>
                <w:sz w:val="12"/>
                <w:szCs w:val="12"/>
              </w:rPr>
            </w:pPr>
          </w:p>
          <w:p w:rsidR="008E6CB1" w:rsidRDefault="00405036">
            <w:pPr>
              <w:ind w:left="1544"/>
              <w:rPr>
                <w:sz w:val="24"/>
                <w:szCs w:val="24"/>
              </w:rPr>
            </w:pPr>
            <w:r>
              <w:rPr>
                <w:color w:val="25495F"/>
                <w:spacing w:val="-1"/>
                <w:sz w:val="24"/>
                <w:szCs w:val="24"/>
              </w:rPr>
              <w:t>F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q</w:t>
            </w:r>
            <w:r>
              <w:rPr>
                <w:color w:val="25495F"/>
                <w:spacing w:val="2"/>
                <w:sz w:val="24"/>
                <w:szCs w:val="24"/>
              </w:rPr>
              <w:t>u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</w:t>
            </w:r>
            <w:r>
              <w:rPr>
                <w:color w:val="25495F"/>
                <w:spacing w:val="4"/>
                <w:sz w:val="24"/>
                <w:szCs w:val="24"/>
              </w:rPr>
              <w:t>c</w:t>
            </w:r>
            <w:r>
              <w:rPr>
                <w:color w:val="25495F"/>
                <w:sz w:val="24"/>
                <w:szCs w:val="24"/>
              </w:rPr>
              <w:t>y</w:t>
            </w:r>
          </w:p>
        </w:tc>
        <w:tc>
          <w:tcPr>
            <w:tcW w:w="1133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8E6CB1">
            <w:pPr>
              <w:spacing w:before="9" w:line="120" w:lineRule="exact"/>
              <w:rPr>
                <w:sz w:val="12"/>
                <w:szCs w:val="12"/>
              </w:rPr>
            </w:pPr>
          </w:p>
          <w:p w:rsidR="008E6CB1" w:rsidRDefault="00405036">
            <w:pPr>
              <w:ind w:left="196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c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nt</w:t>
            </w:r>
          </w:p>
        </w:tc>
        <w:tc>
          <w:tcPr>
            <w:tcW w:w="1135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292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V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d</w:t>
            </w:r>
          </w:p>
          <w:p w:rsidR="008E6CB1" w:rsidRDefault="00405036">
            <w:pPr>
              <w:ind w:left="198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c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nt</w:t>
            </w:r>
          </w:p>
        </w:tc>
        <w:tc>
          <w:tcPr>
            <w:tcW w:w="1560" w:type="dxa"/>
            <w:tcBorders>
              <w:top w:val="nil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405036">
            <w:pPr>
              <w:spacing w:line="260" w:lineRule="exact"/>
              <w:ind w:left="164" w:right="168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Cumu</w:t>
            </w:r>
            <w:r>
              <w:rPr>
                <w:color w:val="25495F"/>
                <w:spacing w:val="1"/>
                <w:sz w:val="24"/>
                <w:szCs w:val="24"/>
              </w:rPr>
              <w:t>l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t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ve</w:t>
            </w:r>
          </w:p>
          <w:p w:rsidR="008E6CB1" w:rsidRDefault="00405036">
            <w:pPr>
              <w:ind w:left="374" w:right="383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c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nt</w:t>
            </w:r>
          </w:p>
        </w:tc>
      </w:tr>
      <w:tr w:rsidR="008E6CB1">
        <w:trPr>
          <w:trHeight w:hRule="exact" w:val="295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before="1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V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 xml:space="preserve">d </w:t>
            </w:r>
            <w:r>
              <w:rPr>
                <w:color w:val="25495F"/>
                <w:spacing w:val="56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8" w:space="0" w:color="152935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3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17.4</w:t>
            </w:r>
          </w:p>
        </w:tc>
        <w:tc>
          <w:tcPr>
            <w:tcW w:w="1135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635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17.4</w:t>
            </w:r>
          </w:p>
        </w:tc>
        <w:tc>
          <w:tcPr>
            <w:tcW w:w="1560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17.4</w:t>
            </w:r>
          </w:p>
        </w:tc>
      </w:tr>
      <w:tr w:rsidR="008E6CB1">
        <w:trPr>
          <w:trHeight w:hRule="exact" w:val="298"/>
        </w:trPr>
        <w:tc>
          <w:tcPr>
            <w:tcW w:w="708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13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26.1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18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30.4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23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39.1</w:t>
            </w:r>
          </w:p>
        </w:tc>
      </w:tr>
      <w:tr w:rsidR="008E6CB1">
        <w:trPr>
          <w:trHeight w:hRule="exact" w:val="298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24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43.5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47.8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28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52.2</w:t>
            </w:r>
          </w:p>
        </w:tc>
      </w:tr>
      <w:tr w:rsidR="008E6CB1">
        <w:trPr>
          <w:trHeight w:hRule="exact" w:val="298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29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56.5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30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60.9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32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65.2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34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69.6</w:t>
            </w:r>
          </w:p>
        </w:tc>
      </w:tr>
      <w:tr w:rsidR="008E6CB1">
        <w:trPr>
          <w:trHeight w:hRule="exact" w:val="298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35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73.9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36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78.3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38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87.0</w:t>
            </w:r>
          </w:p>
        </w:tc>
      </w:tr>
      <w:tr w:rsidR="008E6CB1">
        <w:trPr>
          <w:trHeight w:hRule="exact" w:val="298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42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4.3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2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91.3</w:t>
            </w:r>
          </w:p>
        </w:tc>
      </w:tr>
      <w:tr w:rsidR="008E6CB1">
        <w:trPr>
          <w:trHeight w:hRule="exact" w:val="295"/>
        </w:trPr>
        <w:tc>
          <w:tcPr>
            <w:tcW w:w="708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59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8.7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948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100.0</w:t>
            </w:r>
          </w:p>
        </w:tc>
      </w:tr>
      <w:tr w:rsidR="008E6CB1">
        <w:trPr>
          <w:trHeight w:hRule="exact" w:val="298"/>
        </w:trPr>
        <w:tc>
          <w:tcPr>
            <w:tcW w:w="708" w:type="dxa"/>
            <w:vMerge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708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Tot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59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23</w:t>
            </w:r>
          </w:p>
        </w:tc>
        <w:tc>
          <w:tcPr>
            <w:tcW w:w="1133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51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100.0</w:t>
            </w:r>
          </w:p>
        </w:tc>
        <w:tc>
          <w:tcPr>
            <w:tcW w:w="1135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515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100.0</w:t>
            </w:r>
          </w:p>
        </w:tc>
        <w:tc>
          <w:tcPr>
            <w:tcW w:w="1560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8E6CB1"/>
        </w:tc>
      </w:tr>
    </w:tbl>
    <w:p w:rsidR="008E6CB1" w:rsidRDefault="008E6CB1">
      <w:pPr>
        <w:spacing w:before="6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64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ribusi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</w:t>
      </w:r>
    </w:p>
    <w:p w:rsidR="008E6CB1" w:rsidRDefault="008E6CB1">
      <w:pPr>
        <w:spacing w:before="4" w:line="280" w:lineRule="exact"/>
        <w:rPr>
          <w:sz w:val="28"/>
          <w:szCs w:val="28"/>
        </w:rPr>
      </w:pPr>
    </w:p>
    <w:tbl>
      <w:tblPr>
        <w:tblW w:w="0" w:type="auto"/>
        <w:tblInd w:w="19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985"/>
        <w:gridCol w:w="2410"/>
      </w:tblGrid>
      <w:tr w:rsidR="008E6CB1">
        <w:trPr>
          <w:trHeight w:hRule="exact" w:val="571"/>
        </w:trPr>
        <w:tc>
          <w:tcPr>
            <w:tcW w:w="4112" w:type="dxa"/>
            <w:gridSpan w:val="2"/>
            <w:tcBorders>
              <w:top w:val="nil"/>
              <w:left w:val="nil"/>
              <w:bottom w:val="nil"/>
              <w:right w:val="single" w:sz="8" w:space="0" w:color="DFDFDF"/>
            </w:tcBorders>
          </w:tcPr>
          <w:p w:rsidR="008E6CB1" w:rsidRDefault="008E6CB1"/>
        </w:tc>
        <w:tc>
          <w:tcPr>
            <w:tcW w:w="2410" w:type="dxa"/>
            <w:tcBorders>
              <w:top w:val="nil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405036">
            <w:pPr>
              <w:spacing w:line="260" w:lineRule="exact"/>
              <w:ind w:left="244" w:right="248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rilaku</w:t>
            </w:r>
            <w:r>
              <w:rPr>
                <w:color w:val="25495F"/>
                <w:spacing w:val="-1"/>
                <w:sz w:val="24"/>
                <w:szCs w:val="24"/>
              </w:rPr>
              <w:t xml:space="preserve"> </w:t>
            </w:r>
            <w:r>
              <w:rPr>
                <w:color w:val="25495F"/>
                <w:spacing w:val="-2"/>
                <w:sz w:val="24"/>
                <w:szCs w:val="24"/>
              </w:rPr>
              <w:t>B</w:t>
            </w:r>
            <w:r>
              <w:rPr>
                <w:color w:val="25495F"/>
                <w:spacing w:val="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ra</w:t>
            </w:r>
            <w:r>
              <w:rPr>
                <w:color w:val="25495F"/>
                <w:spacing w:val="-2"/>
                <w:sz w:val="24"/>
                <w:szCs w:val="24"/>
              </w:rPr>
              <w:t>g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pacing w:val="3"/>
                <w:sz w:val="24"/>
                <w:szCs w:val="24"/>
              </w:rPr>
              <w:t>m</w:t>
            </w:r>
            <w:r>
              <w:rPr>
                <w:color w:val="25495F"/>
                <w:sz w:val="24"/>
                <w:szCs w:val="24"/>
              </w:rPr>
              <w:t>a</w:t>
            </w:r>
          </w:p>
          <w:p w:rsidR="008E6CB1" w:rsidRDefault="00405036">
            <w:pPr>
              <w:ind w:left="794" w:right="797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maja</w:t>
            </w:r>
          </w:p>
        </w:tc>
      </w:tr>
      <w:tr w:rsidR="008E6CB1">
        <w:trPr>
          <w:trHeight w:hRule="exact" w:val="286"/>
        </w:trPr>
        <w:tc>
          <w:tcPr>
            <w:tcW w:w="4112" w:type="dxa"/>
            <w:gridSpan w:val="2"/>
            <w:tcBorders>
              <w:top w:val="nil"/>
              <w:left w:val="nil"/>
              <w:bottom w:val="nil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 xml:space="preserve">N                               </w:t>
            </w:r>
            <w:r>
              <w:rPr>
                <w:color w:val="25495F"/>
                <w:spacing w:val="34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V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d</w:t>
            </w:r>
          </w:p>
        </w:tc>
        <w:tc>
          <w:tcPr>
            <w:tcW w:w="2410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4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23</w:t>
            </w:r>
          </w:p>
        </w:tc>
      </w:tr>
      <w:tr w:rsidR="008E6CB1">
        <w:trPr>
          <w:trHeight w:hRule="exact" w:val="296"/>
        </w:trPr>
        <w:tc>
          <w:tcPr>
            <w:tcW w:w="2127" w:type="dxa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19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Miss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ng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0</w:t>
            </w:r>
          </w:p>
        </w:tc>
      </w:tr>
      <w:tr w:rsidR="008E6CB1">
        <w:trPr>
          <w:trHeight w:hRule="exact" w:val="297"/>
        </w:trPr>
        <w:tc>
          <w:tcPr>
            <w:tcW w:w="4112" w:type="dxa"/>
            <w:gridSpan w:val="2"/>
            <w:tcBorders>
              <w:top w:val="nil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before="3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Me</w:t>
            </w:r>
            <w:r>
              <w:rPr>
                <w:color w:val="25495F"/>
                <w:spacing w:val="-2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n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28.13</w:t>
            </w:r>
          </w:p>
        </w:tc>
      </w:tr>
      <w:tr w:rsidR="008E6CB1">
        <w:trPr>
          <w:trHeight w:hRule="exact" w:val="295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Medi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n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28.00</w:t>
            </w:r>
          </w:p>
        </w:tc>
      </w:tr>
      <w:tr w:rsidR="008E6CB1">
        <w:trPr>
          <w:trHeight w:hRule="exact" w:val="296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Mode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12</w:t>
            </w:r>
          </w:p>
        </w:tc>
      </w:tr>
      <w:tr w:rsidR="008E6CB1">
        <w:trPr>
          <w:trHeight w:hRule="exact" w:val="297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td. D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viation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13.712</w:t>
            </w:r>
          </w:p>
        </w:tc>
      </w:tr>
      <w:tr w:rsidR="008E6CB1">
        <w:trPr>
          <w:trHeight w:hRule="exact" w:val="295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V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ri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n</w:t>
            </w:r>
            <w:r>
              <w:rPr>
                <w:color w:val="25495F"/>
                <w:spacing w:val="1"/>
                <w:sz w:val="24"/>
                <w:szCs w:val="24"/>
              </w:rPr>
              <w:t>c</w:t>
            </w:r>
            <w:r>
              <w:rPr>
                <w:color w:val="25495F"/>
                <w:sz w:val="24"/>
                <w:szCs w:val="24"/>
              </w:rPr>
              <w:t>e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1560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188.028</w:t>
            </w:r>
          </w:p>
        </w:tc>
      </w:tr>
      <w:tr w:rsidR="008E6CB1">
        <w:trPr>
          <w:trHeight w:hRule="exact" w:val="296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n</w:t>
            </w:r>
            <w:r>
              <w:rPr>
                <w:color w:val="25495F"/>
                <w:spacing w:val="-2"/>
                <w:sz w:val="24"/>
                <w:szCs w:val="24"/>
              </w:rPr>
              <w:t>g</w:t>
            </w:r>
            <w:r>
              <w:rPr>
                <w:color w:val="25495F"/>
                <w:sz w:val="24"/>
                <w:szCs w:val="24"/>
              </w:rPr>
              <w:t>e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47</w:t>
            </w:r>
          </w:p>
        </w:tc>
      </w:tr>
      <w:tr w:rsidR="008E6CB1">
        <w:trPr>
          <w:trHeight w:hRule="exact" w:val="297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Mini</w:t>
            </w:r>
            <w:r>
              <w:rPr>
                <w:color w:val="25495F"/>
                <w:spacing w:val="1"/>
                <w:sz w:val="24"/>
                <w:szCs w:val="24"/>
              </w:rPr>
              <w:t>m</w:t>
            </w:r>
            <w:r>
              <w:rPr>
                <w:color w:val="25495F"/>
                <w:sz w:val="24"/>
                <w:szCs w:val="24"/>
              </w:rPr>
              <w:t>um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12</w:t>
            </w:r>
          </w:p>
        </w:tc>
      </w:tr>
      <w:tr w:rsidR="008E6CB1">
        <w:trPr>
          <w:trHeight w:hRule="exact" w:val="295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Ma</w:t>
            </w:r>
            <w:r>
              <w:rPr>
                <w:color w:val="25495F"/>
                <w:spacing w:val="1"/>
                <w:sz w:val="24"/>
                <w:szCs w:val="24"/>
              </w:rPr>
              <w:t>x</w:t>
            </w:r>
            <w:r>
              <w:rPr>
                <w:color w:val="25495F"/>
                <w:sz w:val="24"/>
                <w:szCs w:val="24"/>
              </w:rPr>
              <w:t>i</w:t>
            </w:r>
            <w:r>
              <w:rPr>
                <w:color w:val="25495F"/>
                <w:spacing w:val="1"/>
                <w:sz w:val="24"/>
                <w:szCs w:val="24"/>
              </w:rPr>
              <w:t>m</w:t>
            </w:r>
            <w:r>
              <w:rPr>
                <w:color w:val="25495F"/>
                <w:sz w:val="24"/>
                <w:szCs w:val="24"/>
              </w:rPr>
              <w:t>um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59</w:t>
            </w:r>
          </w:p>
        </w:tc>
      </w:tr>
      <w:tr w:rsidR="008E6CB1">
        <w:trPr>
          <w:trHeight w:hRule="exact" w:val="297"/>
        </w:trPr>
        <w:tc>
          <w:tcPr>
            <w:tcW w:w="4112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um</w:t>
            </w:r>
          </w:p>
        </w:tc>
        <w:tc>
          <w:tcPr>
            <w:tcW w:w="2410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647</w:t>
            </w:r>
          </w:p>
        </w:tc>
      </w:tr>
    </w:tbl>
    <w:p w:rsidR="008E6CB1" w:rsidRDefault="008E6CB1">
      <w:pPr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5422FF">
      <w:pPr>
        <w:spacing w:line="200" w:lineRule="exact"/>
      </w:pPr>
      <w:r>
        <w:lastRenderedPageBreak/>
        <w:pict>
          <v:shape id="_x0000_s1088" type="#_x0000_t75" style="position:absolute;margin-left:153.25pt;margin-top:121.35pt;width:415.25pt;height:243.8pt;z-index:-5553;mso-position-horizontal-relative:page;mso-position-vertical-relative:page">
            <v:imagedata r:id="rId44" o:title=""/>
            <w10:wrap anchorx="page" anchory="page"/>
          </v:shape>
        </w:pic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647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fik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1" w:line="280" w:lineRule="exact"/>
        <w:rPr>
          <w:sz w:val="28"/>
          <w:szCs w:val="28"/>
        </w:rPr>
      </w:pPr>
    </w:p>
    <w:p w:rsidR="008E6CB1" w:rsidRDefault="00405036">
      <w:pPr>
        <w:ind w:left="898" w:right="4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76" w:right="84" w:firstLine="773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 beb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uji 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</w:p>
    <w:p w:rsidR="008E6CB1" w:rsidRDefault="00405036">
      <w:pPr>
        <w:spacing w:before="10"/>
        <w:ind w:left="1335" w:right="4931"/>
        <w:jc w:val="center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Uji 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733" w:right="76" w:firstLine="69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diambil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suatu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uji</w:t>
      </w:r>
      <w:proofErr w:type="gramEnd"/>
      <w:r>
        <w:rPr>
          <w:sz w:val="24"/>
          <w:szCs w:val="24"/>
        </w:rPr>
        <w:t xml:space="preserve"> 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hyperlink r:id="rId45">
        <w:r>
          <w:rPr>
            <w:sz w:val="24"/>
            <w:szCs w:val="24"/>
          </w:rPr>
          <w:t>Kolm</w:t>
        </w:r>
        <w:r>
          <w:rPr>
            <w:spacing w:val="3"/>
            <w:sz w:val="24"/>
            <w:szCs w:val="24"/>
          </w:rPr>
          <w:t>o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o</w:t>
        </w:r>
        <w:r>
          <w:rPr>
            <w:spacing w:val="-1"/>
            <w:sz w:val="24"/>
            <w:szCs w:val="24"/>
          </w:rPr>
          <w:t>r</w:t>
        </w:r>
        <w:r>
          <w:rPr>
            <w:spacing w:val="2"/>
            <w:sz w:val="24"/>
            <w:szCs w:val="24"/>
          </w:rPr>
          <w:t>o</w:t>
        </w:r>
        <w:r>
          <w:rPr>
            <w:sz w:val="24"/>
            <w:szCs w:val="24"/>
          </w:rPr>
          <w:t xml:space="preserve">v 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m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rno</w:t>
        </w:r>
        <w:r>
          <w:rPr>
            <w:spacing w:val="1"/>
            <w:sz w:val="24"/>
            <w:szCs w:val="24"/>
          </w:rPr>
          <w:t>v</w:t>
        </w:r>
        <w:r>
          <w:rPr>
            <w:sz w:val="24"/>
            <w:szCs w:val="24"/>
          </w:rPr>
          <w:t>.</w:t>
        </w:r>
      </w:hyperlink>
    </w:p>
    <w:p w:rsidR="008E6CB1" w:rsidRDefault="00405036">
      <w:pPr>
        <w:spacing w:before="10"/>
        <w:ind w:left="2432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ter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733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1"/>
          <w:sz w:val="24"/>
          <w:szCs w:val="24"/>
        </w:rPr>
        <w:t>SP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4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612" w:right="3012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4.7</w:t>
      </w:r>
    </w:p>
    <w:p w:rsidR="008E6CB1" w:rsidRDefault="00405036">
      <w:pPr>
        <w:ind w:left="4321" w:right="2725"/>
        <w:jc w:val="center"/>
        <w:rPr>
          <w:sz w:val="24"/>
          <w:szCs w:val="24"/>
        </w:rPr>
      </w:pP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i No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tas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3124" w:right="1378"/>
        <w:jc w:val="center"/>
        <w:rPr>
          <w:sz w:val="24"/>
          <w:szCs w:val="24"/>
        </w:rPr>
      </w:pPr>
      <w:r>
        <w:rPr>
          <w:b/>
          <w:color w:val="000104"/>
          <w:sz w:val="24"/>
          <w:szCs w:val="24"/>
        </w:rPr>
        <w:t>O</w:t>
      </w:r>
      <w:r>
        <w:rPr>
          <w:b/>
          <w:color w:val="000104"/>
          <w:spacing w:val="1"/>
          <w:sz w:val="24"/>
          <w:szCs w:val="24"/>
        </w:rPr>
        <w:t>n</w:t>
      </w:r>
      <w:r>
        <w:rPr>
          <w:b/>
          <w:color w:val="000104"/>
          <w:spacing w:val="-1"/>
          <w:sz w:val="24"/>
          <w:szCs w:val="24"/>
        </w:rPr>
        <w:t>e-</w:t>
      </w:r>
      <w:r>
        <w:rPr>
          <w:b/>
          <w:color w:val="000104"/>
          <w:spacing w:val="1"/>
          <w:sz w:val="24"/>
          <w:szCs w:val="24"/>
        </w:rPr>
        <w:t>S</w:t>
      </w:r>
      <w:r>
        <w:rPr>
          <w:b/>
          <w:color w:val="000104"/>
          <w:sz w:val="24"/>
          <w:szCs w:val="24"/>
        </w:rPr>
        <w:t>a</w:t>
      </w:r>
      <w:r>
        <w:rPr>
          <w:b/>
          <w:color w:val="000104"/>
          <w:spacing w:val="-3"/>
          <w:sz w:val="24"/>
          <w:szCs w:val="24"/>
        </w:rPr>
        <w:t>m</w:t>
      </w:r>
      <w:r>
        <w:rPr>
          <w:b/>
          <w:color w:val="000104"/>
          <w:spacing w:val="1"/>
          <w:sz w:val="24"/>
          <w:szCs w:val="24"/>
        </w:rPr>
        <w:t>p</w:t>
      </w:r>
      <w:r>
        <w:rPr>
          <w:b/>
          <w:color w:val="000104"/>
          <w:sz w:val="24"/>
          <w:szCs w:val="24"/>
        </w:rPr>
        <w:t>le</w:t>
      </w:r>
      <w:r>
        <w:rPr>
          <w:b/>
          <w:color w:val="000104"/>
          <w:spacing w:val="2"/>
          <w:sz w:val="24"/>
          <w:szCs w:val="24"/>
        </w:rPr>
        <w:t xml:space="preserve"> </w:t>
      </w:r>
      <w:r>
        <w:rPr>
          <w:b/>
          <w:color w:val="000104"/>
          <w:spacing w:val="-2"/>
          <w:sz w:val="24"/>
          <w:szCs w:val="24"/>
        </w:rPr>
        <w:t>K</w:t>
      </w:r>
      <w:r>
        <w:rPr>
          <w:b/>
          <w:color w:val="000104"/>
          <w:sz w:val="24"/>
          <w:szCs w:val="24"/>
        </w:rPr>
        <w:t>o</w:t>
      </w:r>
      <w:r>
        <w:rPr>
          <w:b/>
          <w:color w:val="000104"/>
          <w:spacing w:val="3"/>
          <w:sz w:val="24"/>
          <w:szCs w:val="24"/>
        </w:rPr>
        <w:t>l</w:t>
      </w:r>
      <w:r>
        <w:rPr>
          <w:b/>
          <w:color w:val="000104"/>
          <w:spacing w:val="-3"/>
          <w:sz w:val="24"/>
          <w:szCs w:val="24"/>
        </w:rPr>
        <w:t>m</w:t>
      </w:r>
      <w:r>
        <w:rPr>
          <w:b/>
          <w:color w:val="000104"/>
          <w:sz w:val="24"/>
          <w:szCs w:val="24"/>
        </w:rPr>
        <w:t>ogo</w:t>
      </w:r>
      <w:r>
        <w:rPr>
          <w:b/>
          <w:color w:val="000104"/>
          <w:spacing w:val="1"/>
          <w:sz w:val="24"/>
          <w:szCs w:val="24"/>
        </w:rPr>
        <w:t>r</w:t>
      </w:r>
      <w:r>
        <w:rPr>
          <w:b/>
          <w:color w:val="000104"/>
          <w:sz w:val="24"/>
          <w:szCs w:val="24"/>
        </w:rPr>
        <w:t>o</w:t>
      </w:r>
      <w:r>
        <w:rPr>
          <w:b/>
          <w:color w:val="000104"/>
          <w:spacing w:val="2"/>
          <w:sz w:val="24"/>
          <w:szCs w:val="24"/>
        </w:rPr>
        <w:t>v</w:t>
      </w:r>
      <w:r>
        <w:rPr>
          <w:b/>
          <w:color w:val="000104"/>
          <w:spacing w:val="-1"/>
          <w:sz w:val="24"/>
          <w:szCs w:val="24"/>
        </w:rPr>
        <w:t>-</w:t>
      </w:r>
      <w:r>
        <w:rPr>
          <w:b/>
          <w:color w:val="000104"/>
          <w:spacing w:val="1"/>
          <w:sz w:val="24"/>
          <w:szCs w:val="24"/>
        </w:rPr>
        <w:t>S</w:t>
      </w:r>
      <w:r>
        <w:rPr>
          <w:b/>
          <w:color w:val="000104"/>
          <w:spacing w:val="-3"/>
          <w:sz w:val="24"/>
          <w:szCs w:val="24"/>
        </w:rPr>
        <w:t>m</w:t>
      </w:r>
      <w:r>
        <w:rPr>
          <w:b/>
          <w:color w:val="000104"/>
          <w:sz w:val="24"/>
          <w:szCs w:val="24"/>
        </w:rPr>
        <w:t xml:space="preserve">irnov </w:t>
      </w:r>
      <w:r>
        <w:rPr>
          <w:b/>
          <w:color w:val="000104"/>
          <w:spacing w:val="1"/>
          <w:sz w:val="24"/>
          <w:szCs w:val="24"/>
        </w:rPr>
        <w:t>T</w:t>
      </w:r>
      <w:r>
        <w:rPr>
          <w:b/>
          <w:color w:val="000104"/>
          <w:spacing w:val="-1"/>
          <w:sz w:val="24"/>
          <w:szCs w:val="24"/>
        </w:rPr>
        <w:t>e</w:t>
      </w:r>
      <w:r>
        <w:rPr>
          <w:b/>
          <w:color w:val="000104"/>
          <w:sz w:val="24"/>
          <w:szCs w:val="24"/>
        </w:rPr>
        <w:t>st</w:t>
      </w:r>
    </w:p>
    <w:p w:rsidR="008E6CB1" w:rsidRDefault="00405036">
      <w:pPr>
        <w:spacing w:line="260" w:lineRule="exact"/>
        <w:ind w:right="430"/>
        <w:jc w:val="right"/>
        <w:rPr>
          <w:sz w:val="24"/>
          <w:szCs w:val="24"/>
        </w:rPr>
      </w:pPr>
      <w:r>
        <w:rPr>
          <w:color w:val="25495F"/>
          <w:sz w:val="24"/>
          <w:szCs w:val="24"/>
        </w:rPr>
        <w:t>Unst</w:t>
      </w:r>
      <w:r>
        <w:rPr>
          <w:color w:val="25495F"/>
          <w:spacing w:val="-1"/>
          <w:sz w:val="24"/>
          <w:szCs w:val="24"/>
        </w:rPr>
        <w:t>a</w:t>
      </w:r>
      <w:r>
        <w:rPr>
          <w:color w:val="25495F"/>
          <w:sz w:val="24"/>
          <w:szCs w:val="24"/>
        </w:rPr>
        <w:t>nd</w:t>
      </w:r>
      <w:r>
        <w:rPr>
          <w:color w:val="25495F"/>
          <w:spacing w:val="-1"/>
          <w:sz w:val="24"/>
          <w:szCs w:val="24"/>
        </w:rPr>
        <w:t>a</w:t>
      </w:r>
      <w:r>
        <w:rPr>
          <w:color w:val="25495F"/>
          <w:sz w:val="24"/>
          <w:szCs w:val="24"/>
        </w:rPr>
        <w:t>rdi</w:t>
      </w:r>
      <w:r>
        <w:rPr>
          <w:color w:val="25495F"/>
          <w:spacing w:val="1"/>
          <w:sz w:val="24"/>
          <w:szCs w:val="24"/>
        </w:rPr>
        <w:t>z</w:t>
      </w:r>
      <w:r>
        <w:rPr>
          <w:color w:val="25495F"/>
          <w:spacing w:val="-1"/>
          <w:sz w:val="24"/>
          <w:szCs w:val="24"/>
        </w:rPr>
        <w:t>e</w:t>
      </w:r>
      <w:r>
        <w:rPr>
          <w:color w:val="25495F"/>
          <w:sz w:val="24"/>
          <w:szCs w:val="24"/>
        </w:rPr>
        <w:t>d</w:t>
      </w:r>
    </w:p>
    <w:p w:rsidR="008E6CB1" w:rsidRDefault="00405036">
      <w:pPr>
        <w:spacing w:line="260" w:lineRule="exact"/>
        <w:ind w:right="761"/>
        <w:jc w:val="right"/>
        <w:rPr>
          <w:sz w:val="24"/>
          <w:szCs w:val="24"/>
        </w:rPr>
      </w:pPr>
      <w:r>
        <w:rPr>
          <w:color w:val="25495F"/>
          <w:position w:val="-1"/>
          <w:sz w:val="24"/>
          <w:szCs w:val="24"/>
        </w:rPr>
        <w:t>R</w:t>
      </w:r>
      <w:r>
        <w:rPr>
          <w:color w:val="25495F"/>
          <w:spacing w:val="-1"/>
          <w:position w:val="-1"/>
          <w:sz w:val="24"/>
          <w:szCs w:val="24"/>
        </w:rPr>
        <w:t>e</w:t>
      </w:r>
      <w:r>
        <w:rPr>
          <w:color w:val="25495F"/>
          <w:position w:val="-1"/>
          <w:sz w:val="24"/>
          <w:szCs w:val="24"/>
        </w:rPr>
        <w:t>sidual</w:t>
      </w:r>
    </w:p>
    <w:p w:rsidR="008E6CB1" w:rsidRDefault="008E6CB1">
      <w:pPr>
        <w:spacing w:before="2" w:line="0" w:lineRule="atLeast"/>
        <w:rPr>
          <w:sz w:val="1"/>
          <w:szCs w:val="1"/>
        </w:rPr>
      </w:pPr>
    </w:p>
    <w:tbl>
      <w:tblPr>
        <w:tblW w:w="0" w:type="auto"/>
        <w:tblInd w:w="18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702"/>
        <w:gridCol w:w="2127"/>
      </w:tblGrid>
      <w:tr w:rsidR="008E6CB1">
        <w:trPr>
          <w:trHeight w:hRule="exact" w:val="296"/>
        </w:trPr>
        <w:tc>
          <w:tcPr>
            <w:tcW w:w="4537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N</w:t>
            </w:r>
          </w:p>
        </w:tc>
        <w:tc>
          <w:tcPr>
            <w:tcW w:w="2127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23</w:t>
            </w:r>
          </w:p>
        </w:tc>
      </w:tr>
      <w:tr w:rsidR="008E6CB1">
        <w:trPr>
          <w:trHeight w:hRule="exact" w:val="297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No</w:t>
            </w:r>
            <w:r>
              <w:rPr>
                <w:color w:val="25495F"/>
                <w:spacing w:val="-1"/>
                <w:sz w:val="24"/>
                <w:szCs w:val="24"/>
              </w:rPr>
              <w:t>r</w:t>
            </w:r>
            <w:r>
              <w:rPr>
                <w:color w:val="25495F"/>
                <w:sz w:val="24"/>
                <w:szCs w:val="24"/>
              </w:rPr>
              <w:t xml:space="preserve">mal </w:t>
            </w: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me</w:t>
            </w:r>
            <w:r>
              <w:rPr>
                <w:color w:val="25495F"/>
                <w:spacing w:val="2"/>
                <w:sz w:val="24"/>
                <w:szCs w:val="24"/>
              </w:rPr>
              <w:t>t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pacing w:val="1"/>
                <w:position w:val="11"/>
                <w:sz w:val="16"/>
                <w:szCs w:val="16"/>
              </w:rPr>
              <w:t>a,</w:t>
            </w:r>
            <w:r>
              <w:rPr>
                <w:color w:val="25495F"/>
                <w:position w:val="11"/>
                <w:sz w:val="16"/>
                <w:szCs w:val="16"/>
              </w:rPr>
              <w:t xml:space="preserve">b                  </w:t>
            </w:r>
            <w:r>
              <w:rPr>
                <w:color w:val="25495F"/>
                <w:spacing w:val="24"/>
                <w:position w:val="11"/>
                <w:sz w:val="16"/>
                <w:szCs w:val="16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Me</w:t>
            </w:r>
            <w:r>
              <w:rPr>
                <w:color w:val="25495F"/>
                <w:spacing w:val="-2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n</w:t>
            </w:r>
          </w:p>
        </w:tc>
        <w:tc>
          <w:tcPr>
            <w:tcW w:w="212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1167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.0000000</w:t>
            </w:r>
          </w:p>
        </w:tc>
      </w:tr>
      <w:tr w:rsidR="008E6CB1">
        <w:trPr>
          <w:trHeight w:hRule="exact" w:val="296"/>
        </w:trPr>
        <w:tc>
          <w:tcPr>
            <w:tcW w:w="2835" w:type="dxa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170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td. D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viation</w:t>
            </w:r>
          </w:p>
        </w:tc>
        <w:tc>
          <w:tcPr>
            <w:tcW w:w="212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806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10.20873450</w:t>
            </w:r>
          </w:p>
        </w:tc>
      </w:tr>
      <w:tr w:rsidR="008E6CB1">
        <w:trPr>
          <w:trHeight w:hRule="exact" w:val="286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before="1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Most</w:t>
            </w:r>
            <w:r>
              <w:rPr>
                <w:color w:val="25495F"/>
                <w:spacing w:val="1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E</w:t>
            </w:r>
            <w:r>
              <w:rPr>
                <w:color w:val="25495F"/>
                <w:spacing w:val="2"/>
                <w:sz w:val="24"/>
                <w:szCs w:val="24"/>
              </w:rPr>
              <w:t>x</w:t>
            </w:r>
            <w:r>
              <w:rPr>
                <w:color w:val="25495F"/>
                <w:sz w:val="24"/>
                <w:szCs w:val="24"/>
              </w:rPr>
              <w:t>tr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 xml:space="preserve">me </w:t>
            </w:r>
            <w:r>
              <w:rPr>
                <w:color w:val="25495F"/>
                <w:spacing w:val="-1"/>
                <w:sz w:val="24"/>
                <w:szCs w:val="24"/>
              </w:rPr>
              <w:t>D</w:t>
            </w:r>
            <w:r>
              <w:rPr>
                <w:color w:val="25495F"/>
                <w:sz w:val="24"/>
                <w:szCs w:val="24"/>
              </w:rPr>
              <w:t>if</w:t>
            </w:r>
            <w:r>
              <w:rPr>
                <w:color w:val="25495F"/>
                <w:spacing w:val="-1"/>
                <w:sz w:val="24"/>
                <w:szCs w:val="24"/>
              </w:rPr>
              <w:t>fe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</w:t>
            </w:r>
            <w:r>
              <w:rPr>
                <w:color w:val="25495F"/>
                <w:spacing w:val="1"/>
                <w:sz w:val="24"/>
                <w:szCs w:val="24"/>
              </w:rPr>
              <w:t>ce</w:t>
            </w:r>
            <w:r>
              <w:rPr>
                <w:color w:val="25495F"/>
                <w:sz w:val="24"/>
                <w:szCs w:val="24"/>
              </w:rPr>
              <w:t xml:space="preserve">s   </w:t>
            </w:r>
            <w:r>
              <w:rPr>
                <w:color w:val="25495F"/>
                <w:spacing w:val="50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Absolute</w:t>
            </w:r>
          </w:p>
        </w:tc>
        <w:tc>
          <w:tcPr>
            <w:tcW w:w="212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.126</w:t>
            </w:r>
          </w:p>
        </w:tc>
      </w:tr>
      <w:tr w:rsidR="008E6CB1">
        <w:trPr>
          <w:trHeight w:hRule="exact" w:val="307"/>
        </w:trPr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170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before="3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z w:val="24"/>
                <w:szCs w:val="24"/>
              </w:rPr>
              <w:t>osi</w:t>
            </w:r>
            <w:r>
              <w:rPr>
                <w:color w:val="25495F"/>
                <w:spacing w:val="1"/>
                <w:sz w:val="24"/>
                <w:szCs w:val="24"/>
              </w:rPr>
              <w:t>t</w:t>
            </w:r>
            <w:r>
              <w:rPr>
                <w:color w:val="25495F"/>
                <w:sz w:val="24"/>
                <w:szCs w:val="24"/>
              </w:rPr>
              <w:t>ive</w:t>
            </w:r>
          </w:p>
        </w:tc>
        <w:tc>
          <w:tcPr>
            <w:tcW w:w="212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8E6CB1" w:rsidRDefault="00405036">
            <w:pPr>
              <w:spacing w:before="3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.099</w:t>
            </w:r>
          </w:p>
        </w:tc>
      </w:tr>
      <w:tr w:rsidR="008E6CB1">
        <w:trPr>
          <w:trHeight w:hRule="exact" w:val="295"/>
        </w:trPr>
        <w:tc>
          <w:tcPr>
            <w:tcW w:w="2835" w:type="dxa"/>
            <w:vMerge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170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N</w:t>
            </w:r>
            <w:r>
              <w:rPr>
                <w:color w:val="25495F"/>
                <w:spacing w:val="1"/>
                <w:sz w:val="24"/>
                <w:szCs w:val="24"/>
              </w:rPr>
              <w:t>e</w:t>
            </w:r>
            <w:r>
              <w:rPr>
                <w:color w:val="25495F"/>
                <w:spacing w:val="-2"/>
                <w:sz w:val="24"/>
                <w:szCs w:val="24"/>
              </w:rPr>
              <w:t>g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t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ve</w:t>
            </w:r>
          </w:p>
        </w:tc>
        <w:tc>
          <w:tcPr>
            <w:tcW w:w="212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pacing w:val="-1"/>
                <w:sz w:val="24"/>
                <w:szCs w:val="24"/>
              </w:rPr>
              <w:t>-</w:t>
            </w:r>
            <w:r>
              <w:rPr>
                <w:color w:val="000104"/>
                <w:sz w:val="24"/>
                <w:szCs w:val="24"/>
              </w:rPr>
              <w:t>.126</w:t>
            </w:r>
          </w:p>
        </w:tc>
      </w:tr>
      <w:tr w:rsidR="008E6CB1">
        <w:trPr>
          <w:trHeight w:hRule="exact" w:val="296"/>
        </w:trPr>
        <w:tc>
          <w:tcPr>
            <w:tcW w:w="4537" w:type="dxa"/>
            <w:gridSpan w:val="2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before="1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T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 xml:space="preserve">st </w:t>
            </w: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tatis</w:t>
            </w:r>
            <w:r>
              <w:rPr>
                <w:color w:val="25495F"/>
                <w:spacing w:val="1"/>
                <w:sz w:val="24"/>
                <w:szCs w:val="24"/>
              </w:rPr>
              <w:t>t</w:t>
            </w:r>
            <w:r>
              <w:rPr>
                <w:color w:val="25495F"/>
                <w:sz w:val="24"/>
                <w:szCs w:val="24"/>
              </w:rPr>
              <w:t>ic</w:t>
            </w:r>
          </w:p>
        </w:tc>
        <w:tc>
          <w:tcPr>
            <w:tcW w:w="212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right="60"/>
              <w:jc w:val="right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.126</w:t>
            </w:r>
          </w:p>
        </w:tc>
      </w:tr>
      <w:tr w:rsidR="008E6CB1">
        <w:trPr>
          <w:trHeight w:hRule="exact" w:val="297"/>
        </w:trPr>
        <w:tc>
          <w:tcPr>
            <w:tcW w:w="4537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A</w:t>
            </w:r>
            <w:r>
              <w:rPr>
                <w:color w:val="25495F"/>
                <w:spacing w:val="2"/>
                <w:sz w:val="24"/>
                <w:szCs w:val="24"/>
              </w:rPr>
              <w:t>s</w:t>
            </w:r>
            <w:r>
              <w:rPr>
                <w:color w:val="25495F"/>
                <w:spacing w:val="-5"/>
                <w:sz w:val="24"/>
                <w:szCs w:val="24"/>
              </w:rPr>
              <w:t>y</w:t>
            </w:r>
            <w:r>
              <w:rPr>
                <w:color w:val="25495F"/>
                <w:sz w:val="24"/>
                <w:szCs w:val="24"/>
              </w:rPr>
              <w:t xml:space="preserve">mp. </w:t>
            </w: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i</w:t>
            </w:r>
            <w:r>
              <w:rPr>
                <w:color w:val="25495F"/>
                <w:spacing w:val="-2"/>
                <w:sz w:val="24"/>
                <w:szCs w:val="24"/>
              </w:rPr>
              <w:t>g</w:t>
            </w:r>
            <w:r>
              <w:rPr>
                <w:color w:val="25495F"/>
                <w:sz w:val="24"/>
                <w:szCs w:val="24"/>
              </w:rPr>
              <w:t>.</w:t>
            </w:r>
            <w:r>
              <w:rPr>
                <w:color w:val="25495F"/>
                <w:spacing w:val="2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(</w:t>
            </w:r>
            <w:r>
              <w:rPr>
                <w:color w:val="25495F"/>
                <w:spacing w:val="1"/>
                <w:sz w:val="24"/>
                <w:szCs w:val="24"/>
              </w:rPr>
              <w:t>2</w:t>
            </w:r>
            <w:r>
              <w:rPr>
                <w:color w:val="25495F"/>
                <w:spacing w:val="-1"/>
                <w:sz w:val="24"/>
                <w:szCs w:val="24"/>
              </w:rPr>
              <w:t>-</w:t>
            </w:r>
            <w:r>
              <w:rPr>
                <w:color w:val="25495F"/>
                <w:sz w:val="24"/>
                <w:szCs w:val="24"/>
              </w:rPr>
              <w:t>tailed)</w:t>
            </w:r>
          </w:p>
        </w:tc>
        <w:tc>
          <w:tcPr>
            <w:tcW w:w="2127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</w:tcPr>
          <w:p w:rsidR="008E6CB1" w:rsidRDefault="00405036">
            <w:pPr>
              <w:spacing w:line="260" w:lineRule="exact"/>
              <w:ind w:right="56"/>
              <w:jc w:val="right"/>
              <w:rPr>
                <w:sz w:val="16"/>
                <w:szCs w:val="16"/>
              </w:rPr>
            </w:pPr>
            <w:r>
              <w:rPr>
                <w:b/>
                <w:color w:val="000104"/>
                <w:sz w:val="24"/>
                <w:szCs w:val="24"/>
              </w:rPr>
              <w:t>.200</w:t>
            </w:r>
            <w:r>
              <w:rPr>
                <w:b/>
                <w:color w:val="000104"/>
                <w:spacing w:val="1"/>
                <w:position w:val="11"/>
                <w:sz w:val="16"/>
                <w:szCs w:val="16"/>
              </w:rPr>
              <w:t>c,d</w:t>
            </w:r>
          </w:p>
        </w:tc>
      </w:tr>
    </w:tbl>
    <w:p w:rsidR="008E6CB1" w:rsidRDefault="00405036">
      <w:pPr>
        <w:spacing w:line="260" w:lineRule="exact"/>
        <w:ind w:left="1925"/>
        <w:rPr>
          <w:sz w:val="24"/>
          <w:szCs w:val="24"/>
        </w:rPr>
      </w:pPr>
      <w:r>
        <w:rPr>
          <w:color w:val="000104"/>
          <w:spacing w:val="-1"/>
          <w:sz w:val="24"/>
          <w:szCs w:val="24"/>
        </w:rPr>
        <w:t>a</w:t>
      </w:r>
      <w:r>
        <w:rPr>
          <w:color w:val="000104"/>
          <w:sz w:val="24"/>
          <w:szCs w:val="24"/>
        </w:rPr>
        <w:t>. T</w:t>
      </w:r>
      <w:r>
        <w:rPr>
          <w:color w:val="000104"/>
          <w:spacing w:val="-1"/>
          <w:sz w:val="24"/>
          <w:szCs w:val="24"/>
        </w:rPr>
        <w:t>e</w:t>
      </w:r>
      <w:r>
        <w:rPr>
          <w:color w:val="000104"/>
          <w:sz w:val="24"/>
          <w:szCs w:val="24"/>
        </w:rPr>
        <w:t>st d</w:t>
      </w:r>
      <w:r>
        <w:rPr>
          <w:color w:val="000104"/>
          <w:spacing w:val="1"/>
          <w:sz w:val="24"/>
          <w:szCs w:val="24"/>
        </w:rPr>
        <w:t>i</w:t>
      </w:r>
      <w:r>
        <w:rPr>
          <w:color w:val="000104"/>
          <w:sz w:val="24"/>
          <w:szCs w:val="24"/>
        </w:rPr>
        <w:t>stribu</w:t>
      </w:r>
      <w:r>
        <w:rPr>
          <w:color w:val="000104"/>
          <w:spacing w:val="1"/>
          <w:sz w:val="24"/>
          <w:szCs w:val="24"/>
        </w:rPr>
        <w:t>t</w:t>
      </w:r>
      <w:r>
        <w:rPr>
          <w:color w:val="000104"/>
          <w:sz w:val="24"/>
          <w:szCs w:val="24"/>
        </w:rPr>
        <w:t xml:space="preserve">ion </w:t>
      </w:r>
      <w:r>
        <w:rPr>
          <w:color w:val="000104"/>
          <w:spacing w:val="1"/>
          <w:sz w:val="24"/>
          <w:szCs w:val="24"/>
        </w:rPr>
        <w:t>i</w:t>
      </w:r>
      <w:r>
        <w:rPr>
          <w:color w:val="000104"/>
          <w:sz w:val="24"/>
          <w:szCs w:val="24"/>
        </w:rPr>
        <w:t>s No</w:t>
      </w:r>
      <w:r>
        <w:rPr>
          <w:color w:val="000104"/>
          <w:spacing w:val="-1"/>
          <w:sz w:val="24"/>
          <w:szCs w:val="24"/>
        </w:rPr>
        <w:t>r</w:t>
      </w:r>
      <w:r>
        <w:rPr>
          <w:color w:val="000104"/>
          <w:sz w:val="24"/>
          <w:szCs w:val="24"/>
        </w:rPr>
        <w:t>mal.</w:t>
      </w:r>
    </w:p>
    <w:p w:rsidR="008E6CB1" w:rsidRDefault="00405036">
      <w:pPr>
        <w:ind w:left="1925"/>
        <w:rPr>
          <w:sz w:val="24"/>
          <w:szCs w:val="24"/>
        </w:rPr>
      </w:pPr>
      <w:r>
        <w:rPr>
          <w:color w:val="000104"/>
          <w:sz w:val="24"/>
          <w:szCs w:val="24"/>
        </w:rPr>
        <w:t>b. Cal</w:t>
      </w:r>
      <w:r>
        <w:rPr>
          <w:color w:val="000104"/>
          <w:spacing w:val="-1"/>
          <w:sz w:val="24"/>
          <w:szCs w:val="24"/>
        </w:rPr>
        <w:t>c</w:t>
      </w:r>
      <w:r>
        <w:rPr>
          <w:color w:val="000104"/>
          <w:sz w:val="24"/>
          <w:szCs w:val="24"/>
        </w:rPr>
        <w:t>ulat</w:t>
      </w:r>
      <w:r>
        <w:rPr>
          <w:color w:val="000104"/>
          <w:spacing w:val="-1"/>
          <w:sz w:val="24"/>
          <w:szCs w:val="24"/>
        </w:rPr>
        <w:t>e</w:t>
      </w:r>
      <w:r>
        <w:rPr>
          <w:color w:val="000104"/>
          <w:sz w:val="24"/>
          <w:szCs w:val="24"/>
        </w:rPr>
        <w:t>d f</w:t>
      </w:r>
      <w:r>
        <w:rPr>
          <w:color w:val="000104"/>
          <w:spacing w:val="-1"/>
          <w:sz w:val="24"/>
          <w:szCs w:val="24"/>
        </w:rPr>
        <w:t>r</w:t>
      </w:r>
      <w:r>
        <w:rPr>
          <w:color w:val="000104"/>
          <w:sz w:val="24"/>
          <w:szCs w:val="24"/>
        </w:rPr>
        <w:t>om da</w:t>
      </w:r>
      <w:r>
        <w:rPr>
          <w:color w:val="000104"/>
          <w:spacing w:val="2"/>
          <w:sz w:val="24"/>
          <w:szCs w:val="24"/>
        </w:rPr>
        <w:t>t</w:t>
      </w:r>
      <w:r>
        <w:rPr>
          <w:color w:val="000104"/>
          <w:spacing w:val="-1"/>
          <w:sz w:val="24"/>
          <w:szCs w:val="24"/>
        </w:rPr>
        <w:t>a</w:t>
      </w:r>
      <w:r>
        <w:rPr>
          <w:color w:val="000104"/>
          <w:sz w:val="24"/>
          <w:szCs w:val="24"/>
        </w:rPr>
        <w:t>.</w:t>
      </w:r>
    </w:p>
    <w:p w:rsidR="008E6CB1" w:rsidRDefault="00405036">
      <w:pPr>
        <w:ind w:left="1925"/>
        <w:rPr>
          <w:sz w:val="24"/>
          <w:szCs w:val="24"/>
        </w:rPr>
      </w:pPr>
      <w:proofErr w:type="gramStart"/>
      <w:r>
        <w:rPr>
          <w:color w:val="000104"/>
          <w:spacing w:val="-1"/>
          <w:sz w:val="24"/>
          <w:szCs w:val="24"/>
        </w:rPr>
        <w:t>c</w:t>
      </w:r>
      <w:proofErr w:type="gramEnd"/>
      <w:r>
        <w:rPr>
          <w:color w:val="000104"/>
          <w:sz w:val="24"/>
          <w:szCs w:val="24"/>
        </w:rPr>
        <w:t>.</w:t>
      </w:r>
      <w:r>
        <w:rPr>
          <w:color w:val="000104"/>
          <w:spacing w:val="2"/>
          <w:sz w:val="24"/>
          <w:szCs w:val="24"/>
        </w:rPr>
        <w:t xml:space="preserve"> </w:t>
      </w:r>
      <w:r>
        <w:rPr>
          <w:color w:val="000104"/>
          <w:spacing w:val="-5"/>
          <w:sz w:val="24"/>
          <w:szCs w:val="24"/>
        </w:rPr>
        <w:t>L</w:t>
      </w:r>
      <w:r>
        <w:rPr>
          <w:color w:val="000104"/>
          <w:sz w:val="24"/>
          <w:szCs w:val="24"/>
        </w:rPr>
        <w:t>i</w:t>
      </w:r>
      <w:r>
        <w:rPr>
          <w:color w:val="000104"/>
          <w:spacing w:val="1"/>
          <w:sz w:val="24"/>
          <w:szCs w:val="24"/>
        </w:rPr>
        <w:t>l</w:t>
      </w:r>
      <w:r>
        <w:rPr>
          <w:color w:val="000104"/>
          <w:sz w:val="24"/>
          <w:szCs w:val="24"/>
        </w:rPr>
        <w:t>l</w:t>
      </w:r>
      <w:r>
        <w:rPr>
          <w:color w:val="000104"/>
          <w:spacing w:val="1"/>
          <w:sz w:val="24"/>
          <w:szCs w:val="24"/>
        </w:rPr>
        <w:t>i</w:t>
      </w:r>
      <w:r>
        <w:rPr>
          <w:color w:val="000104"/>
          <w:spacing w:val="-1"/>
          <w:sz w:val="24"/>
          <w:szCs w:val="24"/>
        </w:rPr>
        <w:t>e</w:t>
      </w:r>
      <w:r>
        <w:rPr>
          <w:color w:val="000104"/>
          <w:sz w:val="24"/>
          <w:szCs w:val="24"/>
        </w:rPr>
        <w:t>f</w:t>
      </w:r>
      <w:r>
        <w:rPr>
          <w:color w:val="000104"/>
          <w:spacing w:val="1"/>
          <w:sz w:val="24"/>
          <w:szCs w:val="24"/>
        </w:rPr>
        <w:t>o</w:t>
      </w:r>
      <w:r>
        <w:rPr>
          <w:color w:val="000104"/>
          <w:sz w:val="24"/>
          <w:szCs w:val="24"/>
        </w:rPr>
        <w:t>rs S</w:t>
      </w:r>
      <w:r>
        <w:rPr>
          <w:color w:val="000104"/>
          <w:spacing w:val="1"/>
          <w:sz w:val="24"/>
          <w:szCs w:val="24"/>
        </w:rPr>
        <w:t>i</w:t>
      </w:r>
      <w:r>
        <w:rPr>
          <w:color w:val="000104"/>
          <w:spacing w:val="-2"/>
          <w:sz w:val="24"/>
          <w:szCs w:val="24"/>
        </w:rPr>
        <w:t>g</w:t>
      </w:r>
      <w:r>
        <w:rPr>
          <w:color w:val="000104"/>
          <w:sz w:val="24"/>
          <w:szCs w:val="24"/>
        </w:rPr>
        <w:t>nifi</w:t>
      </w:r>
      <w:r>
        <w:rPr>
          <w:color w:val="000104"/>
          <w:spacing w:val="1"/>
          <w:sz w:val="24"/>
          <w:szCs w:val="24"/>
        </w:rPr>
        <w:t>c</w:t>
      </w:r>
      <w:r>
        <w:rPr>
          <w:color w:val="000104"/>
          <w:spacing w:val="-1"/>
          <w:sz w:val="24"/>
          <w:szCs w:val="24"/>
        </w:rPr>
        <w:t>a</w:t>
      </w:r>
      <w:r>
        <w:rPr>
          <w:color w:val="000104"/>
          <w:sz w:val="24"/>
          <w:szCs w:val="24"/>
        </w:rPr>
        <w:t>n</w:t>
      </w:r>
      <w:r>
        <w:rPr>
          <w:color w:val="000104"/>
          <w:spacing w:val="-1"/>
          <w:sz w:val="24"/>
          <w:szCs w:val="24"/>
        </w:rPr>
        <w:t>c</w:t>
      </w:r>
      <w:r>
        <w:rPr>
          <w:color w:val="000104"/>
          <w:sz w:val="24"/>
          <w:szCs w:val="24"/>
        </w:rPr>
        <w:t>e</w:t>
      </w:r>
      <w:r>
        <w:rPr>
          <w:color w:val="000104"/>
          <w:spacing w:val="1"/>
          <w:sz w:val="24"/>
          <w:szCs w:val="24"/>
        </w:rPr>
        <w:t xml:space="preserve"> </w:t>
      </w:r>
      <w:r>
        <w:rPr>
          <w:color w:val="000104"/>
          <w:sz w:val="24"/>
          <w:szCs w:val="24"/>
        </w:rPr>
        <w:t>Co</w:t>
      </w:r>
      <w:r>
        <w:rPr>
          <w:color w:val="000104"/>
          <w:spacing w:val="-1"/>
          <w:sz w:val="24"/>
          <w:szCs w:val="24"/>
        </w:rPr>
        <w:t>r</w:t>
      </w:r>
      <w:r>
        <w:rPr>
          <w:color w:val="000104"/>
          <w:sz w:val="24"/>
          <w:szCs w:val="24"/>
        </w:rPr>
        <w:t>r</w:t>
      </w:r>
      <w:r>
        <w:rPr>
          <w:color w:val="000104"/>
          <w:spacing w:val="-2"/>
          <w:sz w:val="24"/>
          <w:szCs w:val="24"/>
        </w:rPr>
        <w:t>e</w:t>
      </w:r>
      <w:r>
        <w:rPr>
          <w:color w:val="000104"/>
          <w:spacing w:val="-1"/>
          <w:sz w:val="24"/>
          <w:szCs w:val="24"/>
        </w:rPr>
        <w:t>c</w:t>
      </w:r>
      <w:r>
        <w:rPr>
          <w:color w:val="000104"/>
          <w:sz w:val="24"/>
          <w:szCs w:val="24"/>
        </w:rPr>
        <w:t>t</w:t>
      </w:r>
      <w:r>
        <w:rPr>
          <w:color w:val="000104"/>
          <w:spacing w:val="1"/>
          <w:sz w:val="24"/>
          <w:szCs w:val="24"/>
        </w:rPr>
        <w:t>i</w:t>
      </w:r>
      <w:r>
        <w:rPr>
          <w:color w:val="000104"/>
          <w:sz w:val="24"/>
          <w:szCs w:val="24"/>
        </w:rPr>
        <w:t>on.</w:t>
      </w:r>
    </w:p>
    <w:p w:rsidR="008E6CB1" w:rsidRDefault="00405036">
      <w:pPr>
        <w:ind w:left="1925"/>
        <w:rPr>
          <w:sz w:val="24"/>
          <w:szCs w:val="24"/>
        </w:rPr>
      </w:pPr>
      <w:r>
        <w:rPr>
          <w:color w:val="000104"/>
          <w:sz w:val="24"/>
          <w:szCs w:val="24"/>
        </w:rPr>
        <w:t xml:space="preserve">d. This </w:t>
      </w:r>
      <w:r>
        <w:rPr>
          <w:color w:val="000104"/>
          <w:spacing w:val="1"/>
          <w:sz w:val="24"/>
          <w:szCs w:val="24"/>
        </w:rPr>
        <w:t>i</w:t>
      </w:r>
      <w:r>
        <w:rPr>
          <w:color w:val="000104"/>
          <w:sz w:val="24"/>
          <w:szCs w:val="24"/>
        </w:rPr>
        <w:t>s a lo</w:t>
      </w:r>
      <w:r>
        <w:rPr>
          <w:color w:val="000104"/>
          <w:spacing w:val="-1"/>
          <w:sz w:val="24"/>
          <w:szCs w:val="24"/>
        </w:rPr>
        <w:t>we</w:t>
      </w:r>
      <w:r>
        <w:rPr>
          <w:color w:val="000104"/>
          <w:sz w:val="24"/>
          <w:szCs w:val="24"/>
        </w:rPr>
        <w:t>r bo</w:t>
      </w:r>
      <w:r>
        <w:rPr>
          <w:color w:val="000104"/>
          <w:spacing w:val="-1"/>
          <w:sz w:val="24"/>
          <w:szCs w:val="24"/>
        </w:rPr>
        <w:t>u</w:t>
      </w:r>
      <w:r>
        <w:rPr>
          <w:color w:val="000104"/>
          <w:sz w:val="24"/>
          <w:szCs w:val="24"/>
        </w:rPr>
        <w:t>nd</w:t>
      </w:r>
      <w:r>
        <w:rPr>
          <w:color w:val="000104"/>
          <w:spacing w:val="2"/>
          <w:sz w:val="24"/>
          <w:szCs w:val="24"/>
        </w:rPr>
        <w:t xml:space="preserve"> </w:t>
      </w:r>
      <w:r>
        <w:rPr>
          <w:color w:val="000104"/>
          <w:sz w:val="24"/>
          <w:szCs w:val="24"/>
        </w:rPr>
        <w:t>of</w:t>
      </w:r>
      <w:r>
        <w:rPr>
          <w:color w:val="000104"/>
          <w:spacing w:val="-1"/>
          <w:sz w:val="24"/>
          <w:szCs w:val="24"/>
        </w:rPr>
        <w:t xml:space="preserve"> </w:t>
      </w:r>
      <w:r>
        <w:rPr>
          <w:color w:val="000104"/>
          <w:sz w:val="24"/>
          <w:szCs w:val="24"/>
        </w:rPr>
        <w:t>the t</w:t>
      </w:r>
      <w:r>
        <w:rPr>
          <w:color w:val="000104"/>
          <w:spacing w:val="-1"/>
          <w:sz w:val="24"/>
          <w:szCs w:val="24"/>
        </w:rPr>
        <w:t>r</w:t>
      </w:r>
      <w:r>
        <w:rPr>
          <w:color w:val="000104"/>
          <w:sz w:val="24"/>
          <w:szCs w:val="24"/>
        </w:rPr>
        <w:t>ue</w:t>
      </w:r>
      <w:r>
        <w:rPr>
          <w:color w:val="000104"/>
          <w:spacing w:val="-1"/>
          <w:sz w:val="24"/>
          <w:szCs w:val="24"/>
        </w:rPr>
        <w:t xml:space="preserve"> </w:t>
      </w:r>
      <w:r>
        <w:rPr>
          <w:color w:val="000104"/>
          <w:sz w:val="24"/>
          <w:szCs w:val="24"/>
        </w:rPr>
        <w:t>s</w:t>
      </w:r>
      <w:r>
        <w:rPr>
          <w:color w:val="000104"/>
          <w:spacing w:val="3"/>
          <w:sz w:val="24"/>
          <w:szCs w:val="24"/>
        </w:rPr>
        <w:t>i</w:t>
      </w:r>
      <w:r>
        <w:rPr>
          <w:color w:val="000104"/>
          <w:spacing w:val="-2"/>
          <w:sz w:val="24"/>
          <w:szCs w:val="24"/>
        </w:rPr>
        <w:t>g</w:t>
      </w:r>
      <w:r>
        <w:rPr>
          <w:color w:val="000104"/>
          <w:sz w:val="24"/>
          <w:szCs w:val="24"/>
        </w:rPr>
        <w:t>nifi</w:t>
      </w:r>
      <w:r>
        <w:rPr>
          <w:color w:val="000104"/>
          <w:spacing w:val="-1"/>
          <w:sz w:val="24"/>
          <w:szCs w:val="24"/>
        </w:rPr>
        <w:t>ca</w:t>
      </w:r>
      <w:r>
        <w:rPr>
          <w:color w:val="000104"/>
          <w:spacing w:val="2"/>
          <w:sz w:val="24"/>
          <w:szCs w:val="24"/>
        </w:rPr>
        <w:t>n</w:t>
      </w:r>
      <w:r>
        <w:rPr>
          <w:color w:val="000104"/>
          <w:spacing w:val="-1"/>
          <w:sz w:val="24"/>
          <w:szCs w:val="24"/>
        </w:rPr>
        <w:t>ce</w:t>
      </w:r>
      <w:r>
        <w:rPr>
          <w:color w:val="000104"/>
          <w:sz w:val="24"/>
          <w:szCs w:val="24"/>
        </w:rPr>
        <w:t>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733" w:right="78" w:firstLine="69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uji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rob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&gt;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,05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&lt;</w:t>
      </w:r>
      <w:r>
        <w:rPr>
          <w:sz w:val="24"/>
          <w:szCs w:val="24"/>
        </w:rPr>
        <w:t>=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0,05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8E6CB1" w:rsidRDefault="00405036">
      <w:pPr>
        <w:spacing w:before="10" w:line="480" w:lineRule="auto"/>
        <w:ind w:left="1733" w:right="77" w:firstLine="699"/>
        <w:jc w:val="both"/>
        <w:rPr>
          <w:sz w:val="24"/>
          <w:szCs w:val="24"/>
        </w:rPr>
      </w:pP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 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M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Kolmo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rnov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lah,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(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mp.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tailed)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,05</w:t>
      </w:r>
      <w:proofErr w:type="gramEnd"/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0,200.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proofErr w:type="gramEnd"/>
    </w:p>
    <w:p w:rsidR="008E6CB1" w:rsidRDefault="00405036">
      <w:pPr>
        <w:spacing w:before="10"/>
        <w:ind w:left="1376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.   Uji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ine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ritas 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ta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736" w:right="80" w:firstLine="697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suatu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osed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nier 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74" w:lineRule="auto"/>
        <w:ind w:left="1736" w:right="76" w:firstLine="69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utusan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5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ine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ritas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iut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viation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y &gt;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,05</w:t>
      </w:r>
      <w:proofErr w:type="gram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 hubun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 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</w:t>
      </w:r>
      <w:r>
        <w:rPr>
          <w:spacing w:val="-1"/>
          <w:position w:val="-3"/>
          <w:sz w:val="16"/>
          <w:szCs w:val="16"/>
        </w:rPr>
        <w:t>h</w:t>
      </w:r>
      <w:r>
        <w:rPr>
          <w:spacing w:val="1"/>
          <w:position w:val="-3"/>
          <w:sz w:val="16"/>
          <w:szCs w:val="16"/>
        </w:rPr>
        <w:t>i</w:t>
      </w:r>
      <w:r>
        <w:rPr>
          <w:spacing w:val="-1"/>
          <w:position w:val="-3"/>
          <w:sz w:val="16"/>
          <w:szCs w:val="16"/>
        </w:rPr>
        <w:t>t</w:t>
      </w:r>
      <w:r>
        <w:rPr>
          <w:spacing w:val="1"/>
          <w:position w:val="-3"/>
          <w:sz w:val="16"/>
          <w:szCs w:val="16"/>
        </w:rPr>
        <w:t>un</w:t>
      </w:r>
      <w:r>
        <w:rPr>
          <w:position w:val="-3"/>
          <w:sz w:val="16"/>
          <w:szCs w:val="16"/>
        </w:rPr>
        <w:t xml:space="preserve">g  </w:t>
      </w:r>
      <w:r>
        <w:rPr>
          <w:sz w:val="24"/>
          <w:szCs w:val="24"/>
        </w:rPr>
        <w:t>&lt;</w:t>
      </w:r>
      <w:proofErr w:type="gramEnd"/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position w:val="-3"/>
          <w:sz w:val="16"/>
          <w:szCs w:val="16"/>
        </w:rPr>
        <w:t>t</w:t>
      </w:r>
      <w:r>
        <w:rPr>
          <w:spacing w:val="-2"/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 </w:t>
      </w:r>
      <w:r>
        <w:rPr>
          <w:sz w:val="24"/>
          <w:szCs w:val="24"/>
        </w:rPr>
        <w:t>maka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rdistribusi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8E6CB1" w:rsidRDefault="00405036">
      <w:pPr>
        <w:spacing w:before="16" w:line="480" w:lineRule="auto"/>
        <w:ind w:left="1736" w:right="75" w:firstLine="697"/>
        <w:jc w:val="both"/>
        <w:rPr>
          <w:sz w:val="24"/>
          <w:szCs w:val="24"/>
        </w:rPr>
      </w:pP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ritas 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sig &gt;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proofErr w:type="gramStart"/>
      <w:r>
        <w:rPr>
          <w:sz w:val="24"/>
          <w:szCs w:val="24"/>
        </w:rPr>
        <w:t>,05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r.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SP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ritas 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8E6CB1" w:rsidRDefault="00405036">
      <w:pPr>
        <w:spacing w:before="15"/>
        <w:ind w:left="4115" w:right="3508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4.8</w:t>
      </w:r>
    </w:p>
    <w:p w:rsidR="008E6CB1" w:rsidRDefault="00405036">
      <w:pPr>
        <w:spacing w:line="260" w:lineRule="exact"/>
        <w:ind w:left="3873" w:right="3265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j</w:t>
      </w:r>
      <w:r>
        <w:rPr>
          <w:b/>
          <w:position w:val="-1"/>
          <w:sz w:val="24"/>
          <w:szCs w:val="24"/>
        </w:rPr>
        <w:t>i Li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itas</w:t>
      </w:r>
    </w:p>
    <w:p w:rsidR="008E6CB1" w:rsidRDefault="008E6CB1">
      <w:pPr>
        <w:spacing w:before="4" w:line="280" w:lineRule="exact"/>
        <w:rPr>
          <w:sz w:val="28"/>
          <w:szCs w:val="28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1030"/>
        <w:gridCol w:w="1394"/>
        <w:gridCol w:w="1086"/>
        <w:gridCol w:w="382"/>
        <w:gridCol w:w="1073"/>
        <w:gridCol w:w="800"/>
        <w:gridCol w:w="552"/>
      </w:tblGrid>
      <w:tr w:rsidR="008E6CB1">
        <w:trPr>
          <w:trHeight w:hRule="exact" w:val="571"/>
        </w:trPr>
        <w:tc>
          <w:tcPr>
            <w:tcW w:w="5135" w:type="dxa"/>
            <w:gridSpan w:val="4"/>
            <w:tcBorders>
              <w:top w:val="nil"/>
              <w:left w:val="nil"/>
              <w:bottom w:val="nil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right="186"/>
              <w:jc w:val="right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um of</w:t>
            </w:r>
          </w:p>
          <w:p w:rsidR="008E6CB1" w:rsidRDefault="00405036">
            <w:pPr>
              <w:ind w:right="160"/>
              <w:jc w:val="right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qu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2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s</w:t>
            </w:r>
          </w:p>
        </w:tc>
        <w:tc>
          <w:tcPr>
            <w:tcW w:w="382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8E6CB1">
            <w:pPr>
              <w:spacing w:before="8" w:line="260" w:lineRule="exact"/>
              <w:rPr>
                <w:sz w:val="26"/>
                <w:szCs w:val="26"/>
              </w:rPr>
            </w:pPr>
          </w:p>
          <w:p w:rsidR="008E6CB1" w:rsidRDefault="00405036">
            <w:pPr>
              <w:ind w:left="78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df</w:t>
            </w:r>
          </w:p>
        </w:tc>
        <w:tc>
          <w:tcPr>
            <w:tcW w:w="1073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253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Me</w:t>
            </w:r>
            <w:r>
              <w:rPr>
                <w:color w:val="25495F"/>
                <w:spacing w:val="-2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n</w:t>
            </w:r>
          </w:p>
          <w:p w:rsidR="008E6CB1" w:rsidRDefault="00405036">
            <w:pPr>
              <w:ind w:left="191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qu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re</w:t>
            </w:r>
          </w:p>
        </w:tc>
        <w:tc>
          <w:tcPr>
            <w:tcW w:w="800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8E6CB1">
            <w:pPr>
              <w:spacing w:before="8" w:line="260" w:lineRule="exact"/>
              <w:rPr>
                <w:sz w:val="26"/>
                <w:szCs w:val="26"/>
              </w:rPr>
            </w:pPr>
          </w:p>
          <w:p w:rsidR="008E6CB1" w:rsidRDefault="00405036">
            <w:pPr>
              <w:ind w:left="283" w:right="286"/>
              <w:jc w:val="center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F</w:t>
            </w:r>
          </w:p>
        </w:tc>
        <w:tc>
          <w:tcPr>
            <w:tcW w:w="552" w:type="dxa"/>
            <w:tcBorders>
              <w:top w:val="nil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8E6CB1">
            <w:pPr>
              <w:spacing w:before="8" w:line="260" w:lineRule="exact"/>
              <w:rPr>
                <w:sz w:val="26"/>
                <w:szCs w:val="26"/>
              </w:rPr>
            </w:pPr>
          </w:p>
          <w:p w:rsidR="008E6CB1" w:rsidRDefault="00405036">
            <w:pPr>
              <w:ind w:left="78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S</w:t>
            </w:r>
            <w:r>
              <w:rPr>
                <w:color w:val="25495F"/>
                <w:sz w:val="24"/>
                <w:szCs w:val="24"/>
              </w:rPr>
              <w:t>i</w:t>
            </w:r>
            <w:r>
              <w:rPr>
                <w:color w:val="25495F"/>
                <w:spacing w:val="-2"/>
                <w:sz w:val="24"/>
                <w:szCs w:val="24"/>
              </w:rPr>
              <w:t>g</w:t>
            </w:r>
            <w:r>
              <w:rPr>
                <w:color w:val="25495F"/>
                <w:sz w:val="24"/>
                <w:szCs w:val="24"/>
              </w:rPr>
              <w:t>.</w:t>
            </w:r>
          </w:p>
        </w:tc>
      </w:tr>
      <w:tr w:rsidR="008E6CB1">
        <w:trPr>
          <w:trHeight w:hRule="exact" w:val="285"/>
        </w:trPr>
        <w:tc>
          <w:tcPr>
            <w:tcW w:w="40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 xml:space="preserve">rilaku            </w:t>
            </w:r>
            <w:r>
              <w:rPr>
                <w:color w:val="25495F"/>
                <w:spacing w:val="46"/>
                <w:sz w:val="24"/>
                <w:szCs w:val="24"/>
              </w:rPr>
              <w:t xml:space="preserve"> </w:t>
            </w:r>
            <w:r>
              <w:rPr>
                <w:color w:val="25495F"/>
                <w:spacing w:val="-2"/>
                <w:sz w:val="24"/>
                <w:szCs w:val="24"/>
              </w:rPr>
              <w:t>B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tw</w:t>
            </w:r>
            <w:r>
              <w:rPr>
                <w:color w:val="25495F"/>
                <w:spacing w:val="1"/>
                <w:sz w:val="24"/>
                <w:szCs w:val="24"/>
              </w:rPr>
              <w:t>e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 xml:space="preserve">n  </w:t>
            </w:r>
            <w:r>
              <w:rPr>
                <w:color w:val="25495F"/>
                <w:spacing w:val="12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(Comb</w:t>
            </w:r>
            <w:r>
              <w:rPr>
                <w:color w:val="25495F"/>
                <w:spacing w:val="1"/>
                <w:sz w:val="24"/>
                <w:szCs w:val="24"/>
              </w:rPr>
              <w:t>i</w:t>
            </w:r>
            <w:r>
              <w:rPr>
                <w:color w:val="25495F"/>
                <w:sz w:val="24"/>
                <w:szCs w:val="24"/>
              </w:rPr>
              <w:t>n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d)</w:t>
            </w:r>
          </w:p>
        </w:tc>
        <w:tc>
          <w:tcPr>
            <w:tcW w:w="1085" w:type="dxa"/>
            <w:tcBorders>
              <w:top w:val="single" w:sz="8" w:space="0" w:color="152935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40" w:lineRule="exact"/>
              <w:ind w:left="115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3729.942</w:t>
            </w:r>
          </w:p>
        </w:tc>
        <w:tc>
          <w:tcPr>
            <w:tcW w:w="38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40" w:lineRule="exact"/>
              <w:ind w:left="59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40" w:lineRule="exact"/>
              <w:ind w:left="21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233.121</w:t>
            </w:r>
          </w:p>
        </w:tc>
        <w:tc>
          <w:tcPr>
            <w:tcW w:w="800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40" w:lineRule="exact"/>
              <w:ind w:left="180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3.439</w:t>
            </w:r>
          </w:p>
        </w:tc>
        <w:tc>
          <w:tcPr>
            <w:tcW w:w="552" w:type="dxa"/>
            <w:tcBorders>
              <w:top w:val="single" w:sz="8" w:space="0" w:color="152935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40" w:lineRule="exact"/>
              <w:ind w:left="59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.067</w:t>
            </w:r>
          </w:p>
        </w:tc>
      </w:tr>
      <w:tr w:rsidR="008E6CB1">
        <w:trPr>
          <w:trHeight w:hRule="exact" w:val="286"/>
        </w:trPr>
        <w:tc>
          <w:tcPr>
            <w:tcW w:w="2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E6CB1" w:rsidRDefault="00405036">
            <w:pPr>
              <w:spacing w:line="24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-2"/>
                <w:sz w:val="24"/>
                <w:szCs w:val="24"/>
              </w:rPr>
              <w:t>B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pacing w:val="1"/>
                <w:sz w:val="24"/>
                <w:szCs w:val="24"/>
              </w:rPr>
              <w:t>ra</w:t>
            </w:r>
            <w:r>
              <w:rPr>
                <w:color w:val="25495F"/>
                <w:spacing w:val="-2"/>
                <w:sz w:val="24"/>
                <w:szCs w:val="24"/>
              </w:rPr>
              <w:t>g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 xml:space="preserve">ma         </w:t>
            </w:r>
            <w:r>
              <w:rPr>
                <w:color w:val="25495F"/>
                <w:spacing w:val="56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G</w:t>
            </w:r>
            <w:r>
              <w:rPr>
                <w:color w:val="25495F"/>
                <w:spacing w:val="-1"/>
                <w:sz w:val="24"/>
                <w:szCs w:val="24"/>
              </w:rPr>
              <w:t>r</w:t>
            </w:r>
            <w:r>
              <w:rPr>
                <w:color w:val="25495F"/>
                <w:sz w:val="24"/>
                <w:szCs w:val="24"/>
              </w:rPr>
              <w:t>oups</w:t>
            </w:r>
          </w:p>
        </w:tc>
        <w:tc>
          <w:tcPr>
            <w:tcW w:w="13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-3"/>
                <w:sz w:val="24"/>
                <w:szCs w:val="24"/>
              </w:rPr>
              <w:t>L</w:t>
            </w:r>
            <w:r>
              <w:rPr>
                <w:color w:val="25495F"/>
                <w:sz w:val="24"/>
                <w:szCs w:val="24"/>
              </w:rPr>
              <w:t>in</w:t>
            </w:r>
            <w:r>
              <w:rPr>
                <w:color w:val="25495F"/>
                <w:spacing w:val="2"/>
                <w:sz w:val="24"/>
                <w:szCs w:val="24"/>
              </w:rPr>
              <w:t>e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ri</w:t>
            </w:r>
            <w:r>
              <w:rPr>
                <w:color w:val="25495F"/>
                <w:spacing w:val="5"/>
                <w:sz w:val="24"/>
                <w:szCs w:val="24"/>
              </w:rPr>
              <w:t>t</w:t>
            </w:r>
            <w:r>
              <w:rPr>
                <w:color w:val="25495F"/>
                <w:sz w:val="24"/>
                <w:szCs w:val="24"/>
              </w:rPr>
              <w:t>y</w:t>
            </w:r>
          </w:p>
        </w:tc>
        <w:tc>
          <w:tcPr>
            <w:tcW w:w="10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115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1843.807</w:t>
            </w:r>
          </w:p>
        </w:tc>
        <w:tc>
          <w:tcPr>
            <w:tcW w:w="38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179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9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1843.807</w:t>
            </w:r>
          </w:p>
        </w:tc>
        <w:tc>
          <w:tcPr>
            <w:tcW w:w="8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59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27.204</w:t>
            </w:r>
          </w:p>
        </w:tc>
        <w:tc>
          <w:tcPr>
            <w:tcW w:w="5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line="260" w:lineRule="exact"/>
              <w:ind w:left="59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.002</w:t>
            </w:r>
          </w:p>
        </w:tc>
      </w:tr>
      <w:tr w:rsidR="008E6CB1">
        <w:trPr>
          <w:trHeight w:hRule="exact" w:val="868"/>
        </w:trPr>
        <w:tc>
          <w:tcPr>
            <w:tcW w:w="1625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:rsidR="008E6CB1" w:rsidRDefault="00405036">
            <w:pPr>
              <w:spacing w:line="24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R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maja</w:t>
            </w:r>
            <w:r>
              <w:rPr>
                <w:color w:val="25495F"/>
                <w:spacing w:val="-1"/>
                <w:sz w:val="24"/>
                <w:szCs w:val="24"/>
              </w:rPr>
              <w:t xml:space="preserve"> </w:t>
            </w:r>
            <w:r>
              <w:rPr>
                <w:color w:val="25495F"/>
                <w:sz w:val="24"/>
                <w:szCs w:val="24"/>
              </w:rPr>
              <w:t>*</w:t>
            </w:r>
          </w:p>
          <w:p w:rsidR="008E6CB1" w:rsidRDefault="00405036">
            <w:pPr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P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ng</w:t>
            </w:r>
            <w:r>
              <w:rPr>
                <w:color w:val="25495F"/>
                <w:spacing w:val="-2"/>
                <w:sz w:val="24"/>
                <w:szCs w:val="24"/>
              </w:rPr>
              <w:t>g</w:t>
            </w:r>
            <w:r>
              <w:rPr>
                <w:color w:val="25495F"/>
                <w:sz w:val="24"/>
                <w:szCs w:val="24"/>
              </w:rPr>
              <w:t>un</w:t>
            </w:r>
            <w:r>
              <w:rPr>
                <w:color w:val="25495F"/>
                <w:spacing w:val="1"/>
                <w:sz w:val="24"/>
                <w:szCs w:val="24"/>
              </w:rPr>
              <w:t>a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n</w:t>
            </w:r>
          </w:p>
          <w:p w:rsidR="008E6CB1" w:rsidRDefault="00405036">
            <w:pPr>
              <w:ind w:left="60"/>
              <w:rPr>
                <w:sz w:val="24"/>
                <w:szCs w:val="24"/>
              </w:rPr>
            </w:pPr>
            <w:r>
              <w:rPr>
                <w:i/>
                <w:color w:val="25495F"/>
                <w:sz w:val="24"/>
                <w:szCs w:val="24"/>
              </w:rPr>
              <w:t>Gadg</w:t>
            </w:r>
            <w:r>
              <w:rPr>
                <w:i/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i/>
                <w:color w:val="25495F"/>
                <w:sz w:val="24"/>
                <w:szCs w:val="24"/>
              </w:rPr>
              <w:t>t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139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before="2"/>
              <w:ind w:left="60" w:right="348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D</w:t>
            </w:r>
            <w:r>
              <w:rPr>
                <w:color w:val="25495F"/>
                <w:spacing w:val="-1"/>
                <w:sz w:val="24"/>
                <w:szCs w:val="24"/>
              </w:rPr>
              <w:t>e</w:t>
            </w:r>
            <w:r>
              <w:rPr>
                <w:color w:val="25495F"/>
                <w:sz w:val="24"/>
                <w:szCs w:val="24"/>
              </w:rPr>
              <w:t>viation f</w:t>
            </w:r>
            <w:r>
              <w:rPr>
                <w:color w:val="25495F"/>
                <w:spacing w:val="-1"/>
                <w:sz w:val="24"/>
                <w:szCs w:val="24"/>
              </w:rPr>
              <w:t>r</w:t>
            </w:r>
            <w:r>
              <w:rPr>
                <w:color w:val="25495F"/>
                <w:sz w:val="24"/>
                <w:szCs w:val="24"/>
              </w:rPr>
              <w:t xml:space="preserve">om </w:t>
            </w:r>
            <w:r>
              <w:rPr>
                <w:color w:val="25495F"/>
                <w:spacing w:val="-3"/>
                <w:sz w:val="24"/>
                <w:szCs w:val="24"/>
              </w:rPr>
              <w:t>L</w:t>
            </w:r>
            <w:r>
              <w:rPr>
                <w:color w:val="25495F"/>
                <w:sz w:val="24"/>
                <w:szCs w:val="24"/>
              </w:rPr>
              <w:t>in</w:t>
            </w:r>
            <w:r>
              <w:rPr>
                <w:color w:val="25495F"/>
                <w:spacing w:val="2"/>
                <w:sz w:val="24"/>
                <w:szCs w:val="24"/>
              </w:rPr>
              <w:t>e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ri</w:t>
            </w:r>
            <w:r>
              <w:rPr>
                <w:color w:val="25495F"/>
                <w:spacing w:val="5"/>
                <w:sz w:val="24"/>
                <w:szCs w:val="24"/>
              </w:rPr>
              <w:t>t</w:t>
            </w:r>
            <w:r>
              <w:rPr>
                <w:color w:val="25495F"/>
                <w:sz w:val="24"/>
                <w:szCs w:val="24"/>
              </w:rPr>
              <w:t>y</w:t>
            </w:r>
          </w:p>
        </w:tc>
        <w:tc>
          <w:tcPr>
            <w:tcW w:w="10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before="2"/>
              <w:ind w:left="115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1886.135</w:t>
            </w:r>
          </w:p>
        </w:tc>
        <w:tc>
          <w:tcPr>
            <w:tcW w:w="38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before="7"/>
              <w:ind w:left="59"/>
              <w:rPr>
                <w:sz w:val="24"/>
                <w:szCs w:val="24"/>
              </w:rPr>
            </w:pPr>
            <w:r>
              <w:rPr>
                <w:b/>
                <w:color w:val="000104"/>
                <w:sz w:val="24"/>
                <w:szCs w:val="24"/>
              </w:rPr>
              <w:t>15</w:t>
            </w:r>
          </w:p>
        </w:tc>
        <w:tc>
          <w:tcPr>
            <w:tcW w:w="107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before="2"/>
              <w:ind w:left="21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125.742</w:t>
            </w:r>
          </w:p>
        </w:tc>
        <w:tc>
          <w:tcPr>
            <w:tcW w:w="8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before="7"/>
              <w:ind w:left="180"/>
              <w:rPr>
                <w:sz w:val="24"/>
                <w:szCs w:val="24"/>
              </w:rPr>
            </w:pPr>
            <w:r>
              <w:rPr>
                <w:b/>
                <w:color w:val="000104"/>
                <w:sz w:val="24"/>
                <w:szCs w:val="24"/>
              </w:rPr>
              <w:t>1.855</w:t>
            </w:r>
          </w:p>
        </w:tc>
        <w:tc>
          <w:tcPr>
            <w:tcW w:w="5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405036">
            <w:pPr>
              <w:spacing w:before="7"/>
              <w:ind w:left="59"/>
              <w:rPr>
                <w:sz w:val="24"/>
                <w:szCs w:val="24"/>
              </w:rPr>
            </w:pPr>
            <w:r>
              <w:rPr>
                <w:b/>
                <w:color w:val="000104"/>
                <w:sz w:val="24"/>
                <w:szCs w:val="24"/>
              </w:rPr>
              <w:t>.229</w:t>
            </w:r>
          </w:p>
        </w:tc>
      </w:tr>
      <w:tr w:rsidR="008E6CB1">
        <w:trPr>
          <w:trHeight w:hRule="exact" w:val="286"/>
        </w:trPr>
        <w:tc>
          <w:tcPr>
            <w:tcW w:w="1625" w:type="dxa"/>
            <w:vMerge/>
            <w:tcBorders>
              <w:left w:val="nil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2424" w:type="dxa"/>
            <w:gridSpan w:val="2"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pacing w:val="1"/>
                <w:sz w:val="24"/>
                <w:szCs w:val="24"/>
              </w:rPr>
              <w:t>W</w:t>
            </w:r>
            <w:r>
              <w:rPr>
                <w:color w:val="25495F"/>
                <w:sz w:val="24"/>
                <w:szCs w:val="24"/>
              </w:rPr>
              <w:t>i</w:t>
            </w:r>
            <w:r>
              <w:rPr>
                <w:color w:val="25495F"/>
                <w:spacing w:val="1"/>
                <w:sz w:val="24"/>
                <w:szCs w:val="24"/>
              </w:rPr>
              <w:t>t</w:t>
            </w:r>
            <w:r>
              <w:rPr>
                <w:color w:val="25495F"/>
                <w:sz w:val="24"/>
                <w:szCs w:val="24"/>
              </w:rPr>
              <w:t>hin G</w:t>
            </w:r>
            <w:r>
              <w:rPr>
                <w:color w:val="25495F"/>
                <w:spacing w:val="-1"/>
                <w:sz w:val="24"/>
                <w:szCs w:val="24"/>
              </w:rPr>
              <w:t>r</w:t>
            </w:r>
            <w:r>
              <w:rPr>
                <w:color w:val="25495F"/>
                <w:sz w:val="24"/>
                <w:szCs w:val="24"/>
              </w:rPr>
              <w:t>oups</w:t>
            </w:r>
          </w:p>
        </w:tc>
        <w:tc>
          <w:tcPr>
            <w:tcW w:w="10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40" w:lineRule="exact"/>
              <w:ind w:left="236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406.667</w:t>
            </w:r>
          </w:p>
        </w:tc>
        <w:tc>
          <w:tcPr>
            <w:tcW w:w="38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179"/>
              <w:rPr>
                <w:sz w:val="24"/>
                <w:szCs w:val="24"/>
              </w:rPr>
            </w:pPr>
            <w:r>
              <w:rPr>
                <w:b/>
                <w:color w:val="000104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405036">
            <w:pPr>
              <w:spacing w:line="240" w:lineRule="exact"/>
              <w:ind w:left="333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67.778</w:t>
            </w:r>
          </w:p>
        </w:tc>
        <w:tc>
          <w:tcPr>
            <w:tcW w:w="80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E6CB1" w:rsidRDefault="008E6CB1"/>
        </w:tc>
        <w:tc>
          <w:tcPr>
            <w:tcW w:w="5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E6CB1" w:rsidRDefault="008E6CB1"/>
        </w:tc>
      </w:tr>
      <w:tr w:rsidR="008E6CB1">
        <w:trPr>
          <w:trHeight w:hRule="exact" w:val="297"/>
        </w:trPr>
        <w:tc>
          <w:tcPr>
            <w:tcW w:w="1625" w:type="dxa"/>
            <w:vMerge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8E6CB1"/>
        </w:tc>
        <w:tc>
          <w:tcPr>
            <w:tcW w:w="2424" w:type="dxa"/>
            <w:gridSpan w:val="2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E6CB1" w:rsidRDefault="00405036">
            <w:pPr>
              <w:spacing w:line="260" w:lineRule="exact"/>
              <w:ind w:left="60"/>
              <w:rPr>
                <w:sz w:val="24"/>
                <w:szCs w:val="24"/>
              </w:rPr>
            </w:pPr>
            <w:r>
              <w:rPr>
                <w:color w:val="25495F"/>
                <w:sz w:val="24"/>
                <w:szCs w:val="24"/>
              </w:rPr>
              <w:t>Tot</w:t>
            </w:r>
            <w:r>
              <w:rPr>
                <w:color w:val="25495F"/>
                <w:spacing w:val="-1"/>
                <w:sz w:val="24"/>
                <w:szCs w:val="24"/>
              </w:rPr>
              <w:t>a</w:t>
            </w:r>
            <w:r>
              <w:rPr>
                <w:color w:val="25495F"/>
                <w:sz w:val="24"/>
                <w:szCs w:val="24"/>
              </w:rPr>
              <w:t>l</w:t>
            </w:r>
          </w:p>
        </w:tc>
        <w:tc>
          <w:tcPr>
            <w:tcW w:w="1085" w:type="dxa"/>
            <w:tcBorders>
              <w:top w:val="single" w:sz="8" w:space="0" w:color="ADADAD"/>
              <w:left w:val="nil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115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4136.609</w:t>
            </w:r>
          </w:p>
        </w:tc>
        <w:tc>
          <w:tcPr>
            <w:tcW w:w="38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405036">
            <w:pPr>
              <w:spacing w:line="260" w:lineRule="exact"/>
              <w:ind w:left="59"/>
              <w:rPr>
                <w:sz w:val="24"/>
                <w:szCs w:val="24"/>
              </w:rPr>
            </w:pPr>
            <w:r>
              <w:rPr>
                <w:color w:val="000104"/>
                <w:sz w:val="24"/>
                <w:szCs w:val="24"/>
              </w:rPr>
              <w:t>22</w:t>
            </w:r>
          </w:p>
        </w:tc>
        <w:tc>
          <w:tcPr>
            <w:tcW w:w="1073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8E6CB1"/>
        </w:tc>
        <w:tc>
          <w:tcPr>
            <w:tcW w:w="800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E6CB1" w:rsidRDefault="008E6CB1"/>
        </w:tc>
        <w:tc>
          <w:tcPr>
            <w:tcW w:w="552" w:type="dxa"/>
            <w:tcBorders>
              <w:top w:val="single" w:sz="8" w:space="0" w:color="ADADAD"/>
              <w:left w:val="single" w:sz="8" w:space="0" w:color="DFDFDF"/>
              <w:bottom w:val="single" w:sz="8" w:space="0" w:color="152935"/>
              <w:right w:val="nil"/>
            </w:tcBorders>
          </w:tcPr>
          <w:p w:rsidR="008E6CB1" w:rsidRDefault="008E6CB1"/>
        </w:tc>
      </w:tr>
    </w:tbl>
    <w:p w:rsidR="008E6CB1" w:rsidRDefault="008E6CB1">
      <w:pPr>
        <w:spacing w:before="19" w:line="220" w:lineRule="exact"/>
        <w:rPr>
          <w:sz w:val="22"/>
          <w:szCs w:val="22"/>
        </w:rPr>
      </w:pPr>
    </w:p>
    <w:p w:rsidR="008E6CB1" w:rsidRDefault="00405036">
      <w:pPr>
        <w:spacing w:before="29" w:line="471" w:lineRule="auto"/>
        <w:ind w:left="1736" w:right="74" w:firstLine="697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 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F</w:t>
      </w:r>
      <w:r>
        <w:rPr>
          <w:spacing w:val="1"/>
          <w:position w:val="-3"/>
          <w:sz w:val="16"/>
          <w:szCs w:val="16"/>
        </w:rPr>
        <w:t>hit</w:t>
      </w:r>
      <w:r>
        <w:rPr>
          <w:spacing w:val="-1"/>
          <w:position w:val="-3"/>
          <w:sz w:val="16"/>
          <w:szCs w:val="16"/>
        </w:rPr>
        <w:t>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 xml:space="preserve">g   </w:t>
      </w:r>
      <w:r>
        <w:rPr>
          <w:sz w:val="24"/>
          <w:szCs w:val="24"/>
        </w:rPr>
        <w:t>lebih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l 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%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(1,8</w:t>
      </w:r>
      <w:r>
        <w:rPr>
          <w:spacing w:val="-1"/>
          <w:sz w:val="24"/>
          <w:szCs w:val="24"/>
        </w:rPr>
        <w:t>5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&lt;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sz w:val="24"/>
          <w:szCs w:val="24"/>
        </w:rPr>
        <w:t>2,790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dibuk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from 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ari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o</w:t>
      </w:r>
      <w:r>
        <w:rPr>
          <w:i/>
          <w:sz w:val="24"/>
          <w:szCs w:val="24"/>
        </w:rPr>
        <w:t>n from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(0,2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9) &gt;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(0</w:t>
      </w:r>
      <w:proofErr w:type="gramStart"/>
      <w:r>
        <w:rPr>
          <w:sz w:val="24"/>
          <w:szCs w:val="24"/>
        </w:rPr>
        <w:t>,0</w:t>
      </w:r>
      <w:r>
        <w:rPr>
          <w:spacing w:val="-1"/>
          <w:sz w:val="24"/>
          <w:szCs w:val="24"/>
        </w:rPr>
        <w:t>5</w:t>
      </w:r>
      <w:proofErr w:type="gramEnd"/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736" w:right="81" w:firstLine="697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8E6CB1" w:rsidRDefault="00405036">
      <w:pPr>
        <w:spacing w:before="11"/>
        <w:ind w:left="936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Hipotesis</w:t>
      </w:r>
    </w:p>
    <w:p w:rsidR="008E6CB1" w:rsidRDefault="008E6CB1">
      <w:pPr>
        <w:spacing w:before="1" w:line="280" w:lineRule="exact"/>
        <w:rPr>
          <w:sz w:val="28"/>
          <w:szCs w:val="28"/>
        </w:rPr>
      </w:pPr>
    </w:p>
    <w:p w:rsidR="008E6CB1" w:rsidRDefault="00405036">
      <w:pPr>
        <w:ind w:left="4398" w:right="3225"/>
        <w:jc w:val="center"/>
        <w:rPr>
          <w:sz w:val="24"/>
          <w:szCs w:val="24"/>
        </w:rPr>
      </w:pP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4.9</w:t>
      </w:r>
    </w:p>
    <w:p w:rsidR="008E6CB1" w:rsidRDefault="00405036">
      <w:pPr>
        <w:ind w:left="2984" w:right="18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gg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aan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g</w:t>
      </w:r>
      <w:r>
        <w:rPr>
          <w:b/>
          <w:i/>
          <w:sz w:val="24"/>
          <w:szCs w:val="24"/>
        </w:rPr>
        <w:t>adg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t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) dan</w:t>
      </w:r>
    </w:p>
    <w:p w:rsidR="008E6CB1" w:rsidRDefault="00405036">
      <w:pPr>
        <w:ind w:left="3311" w:right="2136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)</w:t>
      </w:r>
    </w:p>
    <w:p w:rsidR="008E6CB1" w:rsidRDefault="008E6CB1">
      <w:pPr>
        <w:spacing w:before="13" w:line="260" w:lineRule="exact"/>
        <w:rPr>
          <w:sz w:val="26"/>
          <w:szCs w:val="26"/>
        </w:rPr>
      </w:pPr>
    </w:p>
    <w:tbl>
      <w:tblPr>
        <w:tblW w:w="0" w:type="auto"/>
        <w:tblInd w:w="1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133"/>
        <w:gridCol w:w="994"/>
        <w:gridCol w:w="1274"/>
        <w:gridCol w:w="994"/>
        <w:gridCol w:w="1275"/>
      </w:tblGrid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75" w:right="58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36" w:right="43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67" w:right="36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46" w:right="4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07" w:right="3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391" w:right="3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X.Y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1428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836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602" w:right="6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754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1296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1296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768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1225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</w:tr>
      <w:tr w:rsidR="008E6CB1">
        <w:trPr>
          <w:trHeight w:hRule="exact" w:val="325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0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0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0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0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0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912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1156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1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3009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2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29"/>
              <w:ind w:left="410" w:right="4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8E6CB1">
        <w:trPr>
          <w:trHeight w:hRule="exact" w:val="327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42" w:right="5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2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2"/>
              <w:ind w:left="333" w:right="3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2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2704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2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2"/>
              <w:ind w:lef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3068</w:t>
            </w:r>
          </w:p>
        </w:tc>
      </w:tr>
      <w:tr w:rsidR="008E6CB1">
        <w:trPr>
          <w:trHeight w:hRule="exact" w:val="324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4"/>
              <w:ind w:left="343" w:right="34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4"/>
              <w:ind w:left="3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647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4"/>
              <w:ind w:left="33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18821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4"/>
              <w:ind w:left="19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22337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before="34"/>
              <w:ind w:left="33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19402</w:t>
            </w:r>
          </w:p>
        </w:tc>
      </w:tr>
      <w:tr w:rsidR="008E6CB1">
        <w:trPr>
          <w:trHeight w:hRule="exact" w:val="326"/>
        </w:trPr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575" w:right="58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E6CB1" w:rsidRDefault="00405036">
            <w:pPr>
              <w:spacing w:line="260" w:lineRule="exact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537" w:type="dxa"/>
            <w:gridSpan w:val="4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8E6CB1" w:rsidRDefault="008E6CB1"/>
        </w:tc>
      </w:tr>
    </w:tbl>
    <w:p w:rsidR="008E6CB1" w:rsidRDefault="008E6CB1">
      <w:pPr>
        <w:sectPr w:rsidR="008E6CB1">
          <w:pgSz w:w="11920" w:h="16860"/>
          <w:pgMar w:top="980" w:right="1580" w:bottom="280" w:left="1680" w:header="761" w:footer="0" w:gutter="0"/>
          <w:cols w:space="720"/>
        </w:sectPr>
      </w:pPr>
    </w:p>
    <w:p w:rsidR="008E6CB1" w:rsidRDefault="008E6CB1">
      <w:pPr>
        <w:spacing w:before="4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1299"/>
        <w:rPr>
          <w:sz w:val="24"/>
          <w:szCs w:val="24"/>
        </w:rPr>
      </w:pPr>
      <w:r>
        <w:rPr>
          <w:sz w:val="24"/>
          <w:szCs w:val="24"/>
        </w:rPr>
        <w:t>1.   Model Reg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59" w:right="77" w:firstLine="773"/>
        <w:jc w:val="both"/>
        <w:rPr>
          <w:sz w:val="24"/>
          <w:szCs w:val="24"/>
        </w:rPr>
      </w:pP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G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il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4"/>
          <w:sz w:val="24"/>
          <w:szCs w:val="24"/>
        </w:rPr>
        <w:t>era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) maka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nier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8E6CB1" w:rsidRDefault="00405036">
      <w:pPr>
        <w:spacing w:before="10"/>
        <w:ind w:left="1724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Kont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 b</w:t>
      </w:r>
    </w:p>
    <w:p w:rsidR="008E6CB1" w:rsidRDefault="00405036">
      <w:pPr>
        <w:tabs>
          <w:tab w:val="left" w:pos="3720"/>
        </w:tabs>
        <w:spacing w:line="640" w:lineRule="exact"/>
        <w:ind w:left="2084"/>
        <w:rPr>
          <w:rFonts w:ascii="Cambria Math" w:eastAsia="Cambria Math" w:hAnsi="Cambria Math" w:cs="Cambria Math"/>
          <w:sz w:val="17"/>
          <w:szCs w:val="17"/>
        </w:rPr>
      </w:pPr>
      <w:r>
        <w:rPr>
          <w:position w:val="-6"/>
          <w:sz w:val="24"/>
          <w:szCs w:val="24"/>
        </w:rPr>
        <w:t>b</w:t>
      </w:r>
      <w:r>
        <w:rPr>
          <w:spacing w:val="27"/>
          <w:position w:val="-6"/>
          <w:sz w:val="24"/>
          <w:szCs w:val="24"/>
        </w:rPr>
        <w:t xml:space="preserve"> </w:t>
      </w:r>
      <w:r>
        <w:rPr>
          <w:position w:val="-6"/>
          <w:sz w:val="24"/>
          <w:szCs w:val="24"/>
        </w:rPr>
        <w:t>=</w:t>
      </w:r>
      <w:r>
        <w:rPr>
          <w:spacing w:val="-1"/>
          <w:position w:val="-6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9"/>
          <w:sz w:val="17"/>
          <w:szCs w:val="17"/>
          <w:u w:val="single" w:color="000000"/>
        </w:rPr>
        <w:t xml:space="preserve">    </w:t>
      </w:r>
      <w:r>
        <w:rPr>
          <w:rFonts w:ascii="Cambria Math" w:eastAsia="Cambria Math" w:hAnsi="Cambria Math" w:cs="Cambria Math"/>
          <w:spacing w:val="-1"/>
          <w:position w:val="9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position w:val="9"/>
          <w:sz w:val="17"/>
          <w:szCs w:val="17"/>
          <w:u w:val="single" w:color="000000"/>
        </w:rPr>
        <w:t xml:space="preserve">∑           </w:t>
      </w:r>
      <w:r>
        <w:rPr>
          <w:rFonts w:ascii="Cambria Math" w:eastAsia="Cambria Math" w:hAnsi="Cambria Math" w:cs="Cambria Math"/>
          <w:spacing w:val="5"/>
          <w:position w:val="9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position w:val="9"/>
          <w:sz w:val="17"/>
          <w:szCs w:val="17"/>
          <w:u w:val="single" w:color="000000"/>
        </w:rPr>
        <w:t xml:space="preserve">∑     </w:t>
      </w:r>
      <w:r>
        <w:rPr>
          <w:rFonts w:ascii="Cambria Math" w:eastAsia="Cambria Math" w:hAnsi="Cambria Math" w:cs="Cambria Math"/>
          <w:spacing w:val="-3"/>
          <w:position w:val="9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position w:val="9"/>
          <w:sz w:val="17"/>
          <w:szCs w:val="17"/>
          <w:u w:val="single" w:color="000000"/>
        </w:rPr>
        <w:t xml:space="preserve">∑ </w:t>
      </w:r>
      <w:r>
        <w:rPr>
          <w:rFonts w:ascii="Cambria Math" w:eastAsia="Cambria Math" w:hAnsi="Cambria Math" w:cs="Cambria Math"/>
          <w:position w:val="9"/>
          <w:sz w:val="17"/>
          <w:szCs w:val="17"/>
          <w:u w:val="single" w:color="000000"/>
        </w:rPr>
        <w:tab/>
      </w:r>
    </w:p>
    <w:p w:rsidR="008E6CB1" w:rsidRDefault="00405036">
      <w:pPr>
        <w:spacing w:line="80" w:lineRule="exact"/>
        <w:ind w:left="2689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position w:val="3"/>
          <w:sz w:val="17"/>
          <w:szCs w:val="17"/>
        </w:rPr>
        <w:t xml:space="preserve">∑        </w:t>
      </w:r>
      <w:r>
        <w:rPr>
          <w:rFonts w:ascii="Cambria Math" w:eastAsia="Cambria Math" w:hAnsi="Cambria Math" w:cs="Cambria Math"/>
          <w:spacing w:val="32"/>
          <w:position w:val="3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2"/>
          <w:sz w:val="17"/>
          <w:szCs w:val="17"/>
        </w:rPr>
        <w:t>(</w:t>
      </w:r>
      <w:r>
        <w:rPr>
          <w:rFonts w:ascii="Cambria Math" w:eastAsia="Cambria Math" w:hAnsi="Cambria Math" w:cs="Cambria Math"/>
          <w:position w:val="3"/>
          <w:sz w:val="17"/>
          <w:szCs w:val="17"/>
        </w:rPr>
        <w:t xml:space="preserve">∑   </w:t>
      </w:r>
      <w:r>
        <w:rPr>
          <w:rFonts w:ascii="Cambria Math" w:eastAsia="Cambria Math" w:hAnsi="Cambria Math" w:cs="Cambria Math"/>
          <w:spacing w:val="1"/>
          <w:position w:val="3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position w:val="2"/>
          <w:sz w:val="17"/>
          <w:szCs w:val="17"/>
        </w:rPr>
        <w:t>)</w:t>
      </w:r>
    </w:p>
    <w:p w:rsidR="008E6CB1" w:rsidRDefault="008E6CB1">
      <w:pPr>
        <w:spacing w:before="4" w:line="100" w:lineRule="exact"/>
        <w:rPr>
          <w:sz w:val="11"/>
          <w:szCs w:val="11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before="29" w:line="240" w:lineRule="exact"/>
        <w:ind w:left="2291"/>
        <w:rPr>
          <w:sz w:val="24"/>
          <w:szCs w:val="24"/>
        </w:rPr>
      </w:pPr>
      <w:r>
        <w:rPr>
          <w:position w:val="-3"/>
          <w:sz w:val="24"/>
          <w:szCs w:val="24"/>
        </w:rPr>
        <w:t>=</w:t>
      </w:r>
    </w:p>
    <w:p w:rsidR="008E6CB1" w:rsidRDefault="005422FF">
      <w:pPr>
        <w:spacing w:line="120" w:lineRule="exact"/>
        <w:ind w:left="3340" w:right="4805"/>
        <w:jc w:val="center"/>
        <w:rPr>
          <w:rFonts w:ascii="Cambria Math" w:eastAsia="Cambria Math" w:hAnsi="Cambria Math" w:cs="Cambria Math"/>
          <w:sz w:val="17"/>
          <w:szCs w:val="17"/>
        </w:rPr>
      </w:pPr>
      <w:r>
        <w:pict>
          <v:group id="_x0000_s1086" style="position:absolute;left:0;text-align:left;margin-left:208.25pt;margin-top:-4.4pt;width:70.55pt;height:0;z-index:-5552;mso-position-horizontal-relative:page" coordorigin="4165,-88" coordsize="1411,0">
            <v:shape id="_x0000_s1087" style="position:absolute;left:4165;top:-88;width:1411;height:0" coordorigin="4165,-88" coordsize="1411,0" path="m4165,-88r1411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position w:val="1"/>
          <w:sz w:val="17"/>
          <w:szCs w:val="17"/>
        </w:rPr>
        <w:t xml:space="preserve">(      </w:t>
      </w:r>
      <w:r w:rsidR="00405036">
        <w:rPr>
          <w:rFonts w:ascii="Cambria Math" w:eastAsia="Cambria Math" w:hAnsi="Cambria Math" w:cs="Cambria Math"/>
          <w:spacing w:val="32"/>
          <w:position w:val="1"/>
          <w:sz w:val="17"/>
          <w:szCs w:val="17"/>
        </w:rPr>
        <w:t xml:space="preserve"> </w:t>
      </w:r>
      <w:r w:rsidR="00405036">
        <w:rPr>
          <w:rFonts w:ascii="Cambria Math" w:eastAsia="Cambria Math" w:hAnsi="Cambria Math" w:cs="Cambria Math"/>
          <w:position w:val="1"/>
          <w:sz w:val="17"/>
          <w:szCs w:val="17"/>
        </w:rPr>
        <w:t>)</w:t>
      </w:r>
    </w:p>
    <w:p w:rsidR="008E6CB1" w:rsidRDefault="008E6CB1">
      <w:pPr>
        <w:spacing w:before="9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5422FF">
      <w:pPr>
        <w:spacing w:before="29" w:line="260" w:lineRule="exact"/>
        <w:ind w:left="2291"/>
        <w:rPr>
          <w:sz w:val="24"/>
          <w:szCs w:val="24"/>
        </w:rPr>
      </w:pPr>
      <w:r>
        <w:pict>
          <v:group id="_x0000_s1084" style="position:absolute;left:0;text-align:left;margin-left:208.25pt;margin-top:9.25pt;width:68.75pt;height:0;z-index:-5551;mso-position-horizontal-relative:page" coordorigin="4165,185" coordsize="1375,0">
            <v:shape id="_x0000_s1085" style="position:absolute;left:4165;top:185;width:1375;height:0" coordorigin="4165,185" coordsize="1375,0" path="m4165,185r1375,e" filled="f" strokeweight=".94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=</w:t>
      </w:r>
    </w:p>
    <w:p w:rsidR="008E6CB1" w:rsidRDefault="008E6CB1">
      <w:pPr>
        <w:spacing w:before="6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5422FF">
      <w:pPr>
        <w:spacing w:before="29" w:line="542" w:lineRule="auto"/>
        <w:ind w:left="1724" w:right="4920" w:firstLine="567"/>
        <w:rPr>
          <w:sz w:val="24"/>
          <w:szCs w:val="24"/>
        </w:rPr>
      </w:pPr>
      <w:r>
        <w:pict>
          <v:group id="_x0000_s1082" style="position:absolute;left:0;text-align:left;margin-left:208.25pt;margin-top:9.25pt;width:26.3pt;height:0;z-index:-5550;mso-position-horizontal-relative:page" coordorigin="4165,185" coordsize="526,0">
            <v:shape id="_x0000_s1083" style="position:absolute;left:4165;top:185;width:526;height:0" coordorigin="4165,185" coordsize="526,0" path="m4165,185r526,e" filled="f" strokeweight=".94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 xml:space="preserve">=         </w:t>
      </w:r>
      <w:r w:rsidR="00405036">
        <w:rPr>
          <w:spacing w:val="45"/>
          <w:sz w:val="24"/>
          <w:szCs w:val="24"/>
        </w:rPr>
        <w:t xml:space="preserve"> </w:t>
      </w:r>
      <w:r w:rsidR="00405036">
        <w:rPr>
          <w:sz w:val="24"/>
          <w:szCs w:val="24"/>
        </w:rPr>
        <w:t>=</w:t>
      </w:r>
      <w:r w:rsidR="00405036">
        <w:rPr>
          <w:spacing w:val="-1"/>
          <w:sz w:val="24"/>
          <w:szCs w:val="24"/>
        </w:rPr>
        <w:t xml:space="preserve"> </w:t>
      </w:r>
      <w:r w:rsidR="00405036">
        <w:rPr>
          <w:sz w:val="24"/>
          <w:szCs w:val="24"/>
        </w:rPr>
        <w:t>0</w:t>
      </w:r>
      <w:proofErr w:type="gramStart"/>
      <w:r w:rsidR="00405036">
        <w:rPr>
          <w:sz w:val="24"/>
          <w:szCs w:val="24"/>
        </w:rPr>
        <w:t>,90</w:t>
      </w:r>
      <w:proofErr w:type="gramEnd"/>
      <w:r w:rsidR="00405036">
        <w:rPr>
          <w:sz w:val="24"/>
          <w:szCs w:val="24"/>
        </w:rPr>
        <w:t xml:space="preserve"> b.   Konstanta</w:t>
      </w:r>
      <w:r w:rsidR="00405036">
        <w:rPr>
          <w:spacing w:val="-1"/>
          <w:sz w:val="24"/>
          <w:szCs w:val="24"/>
        </w:rPr>
        <w:t xml:space="preserve"> </w:t>
      </w:r>
      <w:r w:rsidR="00405036">
        <w:rPr>
          <w:sz w:val="24"/>
          <w:szCs w:val="24"/>
        </w:rPr>
        <w:t>a</w:t>
      </w:r>
    </w:p>
    <w:p w:rsidR="008E6CB1" w:rsidRDefault="00405036">
      <w:pPr>
        <w:tabs>
          <w:tab w:val="left" w:pos="3260"/>
        </w:tabs>
        <w:spacing w:line="280" w:lineRule="exact"/>
        <w:ind w:left="2084"/>
        <w:rPr>
          <w:rFonts w:ascii="Cambria Math" w:eastAsia="Cambria Math" w:hAnsi="Cambria Math" w:cs="Cambria Math"/>
          <w:sz w:val="17"/>
          <w:szCs w:val="17"/>
        </w:rPr>
      </w:pPr>
      <w:proofErr w:type="gramStart"/>
      <w:r>
        <w:rPr>
          <w:position w:val="-1"/>
          <w:sz w:val="24"/>
          <w:szCs w:val="24"/>
        </w:rPr>
        <w:t xml:space="preserve">a </w:t>
      </w:r>
      <w:r>
        <w:rPr>
          <w:spacing w:val="-2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=</w:t>
      </w:r>
      <w:proofErr w:type="gramEnd"/>
      <w:r>
        <w:rPr>
          <w:spacing w:val="-1"/>
          <w:position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14"/>
          <w:sz w:val="17"/>
          <w:szCs w:val="17"/>
          <w:u w:val="single" w:color="000000"/>
        </w:rPr>
        <w:t xml:space="preserve"> ∑           </w:t>
      </w:r>
      <w:r>
        <w:rPr>
          <w:rFonts w:ascii="Cambria Math" w:eastAsia="Cambria Math" w:hAnsi="Cambria Math" w:cs="Cambria Math"/>
          <w:spacing w:val="-7"/>
          <w:position w:val="14"/>
          <w:sz w:val="17"/>
          <w:szCs w:val="17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position w:val="14"/>
          <w:sz w:val="17"/>
          <w:szCs w:val="17"/>
          <w:u w:val="single" w:color="000000"/>
        </w:rPr>
        <w:t xml:space="preserve">∑ </w:t>
      </w:r>
      <w:r>
        <w:rPr>
          <w:rFonts w:ascii="Cambria Math" w:eastAsia="Cambria Math" w:hAnsi="Cambria Math" w:cs="Cambria Math"/>
          <w:position w:val="14"/>
          <w:sz w:val="17"/>
          <w:szCs w:val="17"/>
          <w:u w:val="single" w:color="000000"/>
        </w:rPr>
        <w:tab/>
      </w:r>
    </w:p>
    <w:p w:rsidR="008E6CB1" w:rsidRDefault="008E6CB1">
      <w:pPr>
        <w:spacing w:before="9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5422FF">
      <w:pPr>
        <w:spacing w:before="29" w:line="260" w:lineRule="exact"/>
        <w:ind w:left="2291"/>
        <w:rPr>
          <w:sz w:val="24"/>
          <w:szCs w:val="24"/>
        </w:rPr>
      </w:pPr>
      <w:r>
        <w:pict>
          <v:group id="_x0000_s1080" style="position:absolute;left:0;text-align:left;margin-left:208.25pt;margin-top:9.25pt;width:53.75pt;height:0;z-index:-5549;mso-position-horizontal-relative:page" coordorigin="4165,185" coordsize="1075,0">
            <v:shape id="_x0000_s1081" style="position:absolute;left:4165;top:185;width:1075;height:0" coordorigin="4165,185" coordsize="1075,0" path="m4165,185r1075,e" filled="f" strokeweight=".94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=</w:t>
      </w:r>
    </w:p>
    <w:p w:rsidR="008E6CB1" w:rsidRDefault="008E6CB1">
      <w:pPr>
        <w:spacing w:before="9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5422FF">
      <w:pPr>
        <w:spacing w:before="29" w:line="260" w:lineRule="exact"/>
        <w:ind w:left="2291"/>
        <w:rPr>
          <w:sz w:val="24"/>
          <w:szCs w:val="24"/>
        </w:rPr>
      </w:pPr>
      <w:r>
        <w:pict>
          <v:group id="_x0000_s1078" style="position:absolute;left:0;text-align:left;margin-left:208.25pt;margin-top:9.25pt;width:47.3pt;height:0;z-index:-5548;mso-position-horizontal-relative:page" coordorigin="4165,185" coordsize="946,0">
            <v:shape id="_x0000_s1079" style="position:absolute;left:4165;top:185;width:946;height:0" coordorigin="4165,185" coordsize="946,0" path="m4165,185r946,e" filled="f" strokeweight=".94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=</w:t>
      </w:r>
    </w:p>
    <w:p w:rsidR="008E6CB1" w:rsidRDefault="008E6CB1">
      <w:pPr>
        <w:spacing w:before="9" w:line="180" w:lineRule="exact"/>
        <w:rPr>
          <w:sz w:val="18"/>
          <w:szCs w:val="18"/>
        </w:rPr>
      </w:pPr>
    </w:p>
    <w:p w:rsidR="008E6CB1" w:rsidRDefault="008E6CB1">
      <w:pPr>
        <w:spacing w:line="200" w:lineRule="exact"/>
      </w:pPr>
    </w:p>
    <w:p w:rsidR="008E6CB1" w:rsidRDefault="005422FF">
      <w:pPr>
        <w:spacing w:before="29"/>
        <w:ind w:left="2291"/>
        <w:rPr>
          <w:sz w:val="24"/>
          <w:szCs w:val="24"/>
        </w:rPr>
      </w:pPr>
      <w:r>
        <w:pict>
          <v:group id="_x0000_s1076" style="position:absolute;left:0;text-align:left;margin-left:208.25pt;margin-top:9.25pt;width:21.25pt;height:0;z-index:-5547;mso-position-horizontal-relative:page" coordorigin="4165,185" coordsize="425,0">
            <v:shape id="_x0000_s1077" style="position:absolute;left:4165;top:185;width:425;height:0" coordorigin="4165,185" coordsize="425,0" path="m4165,185r425,e" filled="f" strokeweight=".94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 xml:space="preserve">=        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z w:val="24"/>
          <w:szCs w:val="24"/>
        </w:rPr>
        <w:t>=</w:t>
      </w:r>
      <w:r w:rsidR="00405036">
        <w:rPr>
          <w:spacing w:val="-1"/>
          <w:sz w:val="24"/>
          <w:szCs w:val="24"/>
        </w:rPr>
        <w:t xml:space="preserve"> </w:t>
      </w:r>
      <w:r w:rsidR="00405036">
        <w:rPr>
          <w:sz w:val="24"/>
          <w:szCs w:val="24"/>
        </w:rPr>
        <w:t>3</w:t>
      </w:r>
      <w:proofErr w:type="gramStart"/>
      <w:r w:rsidR="00405036">
        <w:rPr>
          <w:sz w:val="24"/>
          <w:szCs w:val="24"/>
        </w:rPr>
        <w:t>,95</w:t>
      </w:r>
      <w:proofErr w:type="gramEnd"/>
    </w:p>
    <w:p w:rsidR="008E6CB1" w:rsidRDefault="008E6CB1">
      <w:pPr>
        <w:spacing w:before="3" w:line="140" w:lineRule="exact"/>
        <w:rPr>
          <w:sz w:val="14"/>
          <w:szCs w:val="14"/>
        </w:rPr>
      </w:pPr>
    </w:p>
    <w:p w:rsidR="008E6CB1" w:rsidRDefault="008E6CB1">
      <w:pPr>
        <w:spacing w:line="200" w:lineRule="exact"/>
      </w:pPr>
    </w:p>
    <w:p w:rsidR="008E6CB1" w:rsidRDefault="00405036">
      <w:pPr>
        <w:spacing w:line="480" w:lineRule="auto"/>
        <w:ind w:left="1659" w:right="83" w:firstLine="773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8E6CB1" w:rsidRDefault="00405036">
      <w:pPr>
        <w:spacing w:before="10"/>
        <w:ind w:left="1721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Y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b.X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2028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>,95</w:t>
      </w:r>
      <w:proofErr w:type="gramEnd"/>
      <w:r>
        <w:rPr>
          <w:sz w:val="24"/>
          <w:szCs w:val="24"/>
        </w:rPr>
        <w:t xml:space="preserve">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0,9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X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659" w:right="89" w:firstLine="773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bu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si</w:t>
      </w:r>
      <w:r>
        <w:rPr>
          <w:spacing w:val="2"/>
          <w:sz w:val="24"/>
          <w:szCs w:val="24"/>
        </w:rPr>
        <w:t>n</w:t>
      </w:r>
      <w:r>
        <w:rPr>
          <w:spacing w:val="8"/>
          <w:sz w:val="24"/>
          <w:szCs w:val="24"/>
        </w:rPr>
        <w:t>g</w:t>
      </w:r>
      <w:r>
        <w:rPr>
          <w:spacing w:val="4"/>
          <w:sz w:val="24"/>
          <w:szCs w:val="24"/>
        </w:rPr>
        <w:t>-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sin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d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j</w:t>
      </w:r>
      <w:r>
        <w:rPr>
          <w:spacing w:val="4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proofErr w:type="gramStart"/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8E6CB1" w:rsidRDefault="00405036">
      <w:pPr>
        <w:spacing w:before="10" w:line="480" w:lineRule="auto"/>
        <w:ind w:left="2019" w:right="80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Nilai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3,95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ggunaan 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3,9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g</w:t>
      </w:r>
      <w:r>
        <w:rPr>
          <w:i/>
          <w:sz w:val="24"/>
          <w:szCs w:val="24"/>
        </w:rPr>
        <w:t>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kulu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2019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1"/>
          <w:sz w:val="24"/>
          <w:szCs w:val="24"/>
        </w:rPr>
        <w:t xml:space="preserve"> re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X)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3,98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re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se</w:t>
      </w:r>
      <w:r>
        <w:rPr>
          <w:spacing w:val="-1"/>
          <w:sz w:val="24"/>
          <w:szCs w:val="24"/>
        </w:rPr>
        <w:t>be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3,95.</w:t>
      </w:r>
    </w:p>
    <w:p w:rsidR="008E6CB1" w:rsidRDefault="00405036">
      <w:pPr>
        <w:spacing w:before="10"/>
        <w:ind w:left="1299"/>
        <w:rPr>
          <w:sz w:val="24"/>
          <w:szCs w:val="24"/>
        </w:rPr>
      </w:pPr>
      <w:r>
        <w:rPr>
          <w:sz w:val="24"/>
          <w:szCs w:val="24"/>
        </w:rPr>
        <w:t>2.   Uji 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 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rmin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59" w:right="80" w:firstLine="773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 sumb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 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lasi seb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8E6CB1" w:rsidRDefault="00405036">
      <w:pPr>
        <w:spacing w:line="300" w:lineRule="exact"/>
        <w:ind w:left="3130" w:right="3590"/>
        <w:jc w:val="center"/>
        <w:rPr>
          <w:rFonts w:ascii="Symbol" w:eastAsia="Symbol" w:hAnsi="Symbol" w:cs="Symbol"/>
          <w:sz w:val="32"/>
          <w:szCs w:val="32"/>
        </w:rPr>
      </w:pPr>
      <w:r>
        <w:rPr>
          <w:i/>
          <w:position w:val="1"/>
          <w:sz w:val="24"/>
          <w:szCs w:val="24"/>
        </w:rPr>
        <w:t>N</w:t>
      </w:r>
      <w:r>
        <w:rPr>
          <w:i/>
          <w:spacing w:val="-5"/>
          <w:position w:val="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"/>
          <w:sz w:val="24"/>
          <w:szCs w:val="24"/>
        </w:rPr>
        <w:t></w:t>
      </w:r>
      <w:r>
        <w:rPr>
          <w:spacing w:val="-16"/>
          <w:position w:val="1"/>
          <w:sz w:val="24"/>
          <w:szCs w:val="24"/>
        </w:rPr>
        <w:t xml:space="preserve"> </w:t>
      </w:r>
      <w:r>
        <w:rPr>
          <w:i/>
          <w:spacing w:val="-6"/>
          <w:position w:val="1"/>
          <w:sz w:val="24"/>
          <w:szCs w:val="24"/>
        </w:rPr>
        <w:t>x</w:t>
      </w:r>
      <w:r>
        <w:rPr>
          <w:i/>
          <w:position w:val="1"/>
          <w:sz w:val="24"/>
          <w:szCs w:val="24"/>
        </w:rPr>
        <w:t>y</w:t>
      </w:r>
      <w:r>
        <w:rPr>
          <w:i/>
          <w:spacing w:val="-3"/>
          <w:position w:val="1"/>
          <w:sz w:val="24"/>
          <w:szCs w:val="24"/>
        </w:rPr>
        <w:t xml:space="preserve"> </w:t>
      </w:r>
      <w:r>
        <w:rPr>
          <w:rFonts w:ascii="Symbol" w:eastAsia="Symbol" w:hAnsi="Symbol" w:cs="Symbol"/>
          <w:position w:val="1"/>
          <w:sz w:val="24"/>
          <w:szCs w:val="24"/>
        </w:rPr>
        <w:t></w:t>
      </w:r>
      <w:r>
        <w:rPr>
          <w:spacing w:val="-19"/>
          <w:position w:val="1"/>
          <w:sz w:val="24"/>
          <w:szCs w:val="24"/>
        </w:rPr>
        <w:t xml:space="preserve"> </w:t>
      </w:r>
      <w:r>
        <w:rPr>
          <w:rFonts w:ascii="Symbol" w:eastAsia="Symbol" w:hAnsi="Symbol" w:cs="Symbol"/>
          <w:spacing w:val="-6"/>
          <w:w w:val="74"/>
          <w:position w:val="1"/>
          <w:sz w:val="32"/>
          <w:szCs w:val="32"/>
        </w:rPr>
        <w:t></w:t>
      </w:r>
      <w:r>
        <w:rPr>
          <w:rFonts w:ascii="Symbol" w:eastAsia="Symbol" w:hAnsi="Symbol" w:cs="Symbol"/>
          <w:w w:val="101"/>
          <w:position w:val="1"/>
          <w:sz w:val="24"/>
          <w:szCs w:val="24"/>
        </w:rPr>
        <w:t></w:t>
      </w:r>
      <w:r>
        <w:rPr>
          <w:spacing w:val="-18"/>
          <w:position w:val="1"/>
          <w:sz w:val="24"/>
          <w:szCs w:val="24"/>
        </w:rPr>
        <w:t xml:space="preserve"> </w:t>
      </w:r>
      <w:r>
        <w:rPr>
          <w:i/>
          <w:spacing w:val="10"/>
          <w:w w:val="88"/>
          <w:position w:val="1"/>
          <w:sz w:val="24"/>
          <w:szCs w:val="24"/>
        </w:rPr>
        <w:t>x</w:t>
      </w:r>
      <w:r>
        <w:rPr>
          <w:rFonts w:ascii="Symbol" w:eastAsia="Symbol" w:hAnsi="Symbol" w:cs="Symbol"/>
          <w:spacing w:val="-16"/>
          <w:w w:val="88"/>
          <w:position w:val="1"/>
          <w:sz w:val="32"/>
          <w:szCs w:val="32"/>
        </w:rPr>
        <w:t></w:t>
      </w:r>
      <w:r>
        <w:rPr>
          <w:rFonts w:ascii="Symbol" w:eastAsia="Symbol" w:hAnsi="Symbol" w:cs="Symbol"/>
          <w:spacing w:val="-5"/>
          <w:w w:val="88"/>
          <w:position w:val="1"/>
          <w:sz w:val="32"/>
          <w:szCs w:val="32"/>
        </w:rPr>
        <w:t></w:t>
      </w:r>
      <w:r>
        <w:rPr>
          <w:rFonts w:ascii="Symbol" w:eastAsia="Symbol" w:hAnsi="Symbol" w:cs="Symbol"/>
          <w:w w:val="88"/>
          <w:position w:val="1"/>
          <w:sz w:val="24"/>
          <w:szCs w:val="24"/>
        </w:rPr>
        <w:t></w:t>
      </w:r>
      <w:r>
        <w:rPr>
          <w:spacing w:val="5"/>
          <w:w w:val="88"/>
          <w:position w:val="1"/>
          <w:sz w:val="24"/>
          <w:szCs w:val="24"/>
        </w:rPr>
        <w:t xml:space="preserve"> </w:t>
      </w:r>
      <w:r>
        <w:rPr>
          <w:i/>
          <w:spacing w:val="15"/>
          <w:w w:val="101"/>
          <w:position w:val="1"/>
          <w:sz w:val="24"/>
          <w:szCs w:val="24"/>
        </w:rPr>
        <w:t>y</w:t>
      </w:r>
      <w:r>
        <w:rPr>
          <w:rFonts w:ascii="Symbol" w:eastAsia="Symbol" w:hAnsi="Symbol" w:cs="Symbol"/>
          <w:w w:val="74"/>
          <w:position w:val="1"/>
          <w:sz w:val="32"/>
          <w:szCs w:val="32"/>
        </w:rPr>
        <w:t></w:t>
      </w:r>
    </w:p>
    <w:p w:rsidR="008E6CB1" w:rsidRDefault="005422FF">
      <w:pPr>
        <w:spacing w:before="3"/>
        <w:ind w:left="2419" w:right="2753"/>
        <w:jc w:val="center"/>
        <w:rPr>
          <w:sz w:val="24"/>
          <w:szCs w:val="24"/>
        </w:rPr>
      </w:pPr>
      <w:r>
        <w:pict>
          <v:group id="_x0000_s1070" style="position:absolute;left:0;text-align:left;margin-left:199.2pt;margin-top:.8pt;width:177.1pt;height:19.1pt;z-index:-5546;mso-position-horizontal-relative:page" coordorigin="3984,16" coordsize="3542,382">
            <v:shape id="_x0000_s1075" style="position:absolute;left:4014;top:269;width:30;height:18" coordorigin="4014,269" coordsize="30,18" path="m4014,287r30,-18e" filled="f" strokeweight=".17186mm">
              <v:path arrowok="t"/>
            </v:shape>
            <v:shape id="_x0000_s1074" style="position:absolute;left:4044;top:274;width:44;height:113" coordorigin="4044,274" coordsize="44,113" path="m4044,274r44,113e" filled="f" strokeweight=".35244mm">
              <v:path arrowok="t"/>
            </v:shape>
            <v:shape id="_x0000_s1073" style="position:absolute;left:4092;top:63;width:58;height:324" coordorigin="4092,63" coordsize="58,324" path="m4092,387l4150,63e" filled="f" strokeweight=".17192mm">
              <v:path arrowok="t"/>
            </v:shape>
            <v:shape id="_x0000_s1072" style="position:absolute;left:4150;top:63;width:960;height:0" coordorigin="4150,63" coordsize="960,0" path="m4150,63r960,e" filled="f" strokeweight=".17183mm">
              <v:path arrowok="t"/>
            </v:shape>
            <v:shape id="_x0000_s1071" style="position:absolute;left:3989;top:21;width:3533;height:0" coordorigin="3989,21" coordsize="3533,0" path="m3989,21r3532,e" filled="f" strokeweight=".17183mm">
              <v:path arrowok="t"/>
            </v:shape>
            <w10:wrap anchorx="page"/>
          </v:group>
        </w:pict>
      </w:r>
      <w:r w:rsidR="00405036">
        <w:rPr>
          <w:spacing w:val="2"/>
          <w:sz w:val="24"/>
          <w:szCs w:val="24"/>
        </w:rPr>
        <w:t>{</w:t>
      </w:r>
      <w:r w:rsidR="00405036">
        <w:rPr>
          <w:i/>
          <w:sz w:val="24"/>
          <w:szCs w:val="24"/>
        </w:rPr>
        <w:t>N</w:t>
      </w:r>
      <w:r w:rsidR="00405036">
        <w:rPr>
          <w:i/>
          <w:spacing w:val="-4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sz w:val="24"/>
          <w:szCs w:val="24"/>
        </w:rPr>
        <w:t></w:t>
      </w:r>
      <w:r w:rsidR="00405036">
        <w:rPr>
          <w:spacing w:val="-16"/>
          <w:sz w:val="24"/>
          <w:szCs w:val="24"/>
        </w:rPr>
        <w:t xml:space="preserve"> </w:t>
      </w:r>
      <w:r w:rsidR="00405036">
        <w:rPr>
          <w:i/>
          <w:w w:val="101"/>
          <w:sz w:val="24"/>
          <w:szCs w:val="24"/>
        </w:rPr>
        <w:t>x</w:t>
      </w:r>
      <w:r w:rsidR="00405036">
        <w:rPr>
          <w:i/>
          <w:spacing w:val="-40"/>
          <w:sz w:val="24"/>
          <w:szCs w:val="24"/>
        </w:rPr>
        <w:t xml:space="preserve"> </w:t>
      </w:r>
      <w:proofErr w:type="gramStart"/>
      <w:r w:rsidR="00405036">
        <w:rPr>
          <w:position w:val="11"/>
          <w:sz w:val="14"/>
          <w:szCs w:val="14"/>
        </w:rPr>
        <w:t xml:space="preserve">2 </w:t>
      </w:r>
      <w:r w:rsidR="00405036">
        <w:rPr>
          <w:spacing w:val="8"/>
          <w:position w:val="11"/>
          <w:sz w:val="14"/>
          <w:szCs w:val="14"/>
        </w:rPr>
        <w:t xml:space="preserve"> </w:t>
      </w:r>
      <w:r w:rsidR="00405036">
        <w:rPr>
          <w:rFonts w:ascii="Symbol" w:eastAsia="Symbol" w:hAnsi="Symbol" w:cs="Symbol"/>
          <w:w w:val="101"/>
          <w:sz w:val="24"/>
          <w:szCs w:val="24"/>
        </w:rPr>
        <w:t></w:t>
      </w:r>
      <w:proofErr w:type="gramEnd"/>
      <w:r w:rsidR="00405036">
        <w:rPr>
          <w:spacing w:val="-41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spacing w:val="-6"/>
          <w:w w:val="74"/>
          <w:sz w:val="32"/>
          <w:szCs w:val="32"/>
        </w:rPr>
        <w:t></w:t>
      </w:r>
      <w:r w:rsidR="00405036">
        <w:rPr>
          <w:rFonts w:ascii="Symbol" w:eastAsia="Symbol" w:hAnsi="Symbol" w:cs="Symbol"/>
          <w:w w:val="101"/>
          <w:sz w:val="24"/>
          <w:szCs w:val="24"/>
        </w:rPr>
        <w:t></w:t>
      </w:r>
      <w:r w:rsidR="00405036">
        <w:rPr>
          <w:spacing w:val="-18"/>
          <w:sz w:val="24"/>
          <w:szCs w:val="24"/>
        </w:rPr>
        <w:t xml:space="preserve"> </w:t>
      </w:r>
      <w:r w:rsidR="00405036">
        <w:rPr>
          <w:i/>
          <w:spacing w:val="11"/>
          <w:w w:val="101"/>
          <w:sz w:val="24"/>
          <w:szCs w:val="24"/>
        </w:rPr>
        <w:t>x</w:t>
      </w:r>
      <w:r w:rsidR="00405036">
        <w:rPr>
          <w:rFonts w:ascii="Symbol" w:eastAsia="Symbol" w:hAnsi="Symbol" w:cs="Symbol"/>
          <w:spacing w:val="-1"/>
          <w:w w:val="74"/>
          <w:sz w:val="32"/>
          <w:szCs w:val="32"/>
        </w:rPr>
        <w:t></w:t>
      </w:r>
      <w:r w:rsidR="00405036">
        <w:rPr>
          <w:w w:val="101"/>
          <w:position w:val="13"/>
          <w:sz w:val="14"/>
          <w:szCs w:val="14"/>
        </w:rPr>
        <w:t>2</w:t>
      </w:r>
      <w:r w:rsidR="00405036">
        <w:rPr>
          <w:spacing w:val="-17"/>
          <w:position w:val="13"/>
          <w:sz w:val="14"/>
          <w:szCs w:val="14"/>
        </w:rPr>
        <w:t xml:space="preserve"> </w:t>
      </w:r>
      <w:r w:rsidR="00405036">
        <w:rPr>
          <w:spacing w:val="-2"/>
          <w:sz w:val="24"/>
          <w:szCs w:val="24"/>
        </w:rPr>
        <w:t>}</w:t>
      </w:r>
      <w:r w:rsidR="00405036">
        <w:rPr>
          <w:spacing w:val="2"/>
          <w:sz w:val="24"/>
          <w:szCs w:val="24"/>
        </w:rPr>
        <w:t>{</w:t>
      </w:r>
      <w:r w:rsidR="00405036">
        <w:rPr>
          <w:i/>
          <w:sz w:val="24"/>
          <w:szCs w:val="24"/>
        </w:rPr>
        <w:t>N</w:t>
      </w:r>
      <w:r w:rsidR="00405036">
        <w:rPr>
          <w:i/>
          <w:spacing w:val="-3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sz w:val="24"/>
          <w:szCs w:val="24"/>
        </w:rPr>
        <w:t></w:t>
      </w:r>
      <w:r w:rsidR="00405036">
        <w:rPr>
          <w:spacing w:val="-4"/>
          <w:sz w:val="24"/>
          <w:szCs w:val="24"/>
        </w:rPr>
        <w:t xml:space="preserve"> </w:t>
      </w:r>
      <w:r w:rsidR="00405036">
        <w:rPr>
          <w:i/>
          <w:w w:val="101"/>
          <w:sz w:val="24"/>
          <w:szCs w:val="24"/>
        </w:rPr>
        <w:t>y</w:t>
      </w:r>
      <w:r w:rsidR="00405036">
        <w:rPr>
          <w:i/>
          <w:spacing w:val="-36"/>
          <w:sz w:val="24"/>
          <w:szCs w:val="24"/>
        </w:rPr>
        <w:t xml:space="preserve"> </w:t>
      </w:r>
      <w:proofErr w:type="gramStart"/>
      <w:r w:rsidR="00405036">
        <w:rPr>
          <w:position w:val="11"/>
          <w:sz w:val="14"/>
          <w:szCs w:val="14"/>
        </w:rPr>
        <w:t xml:space="preserve">2 </w:t>
      </w:r>
      <w:r w:rsidR="00405036">
        <w:rPr>
          <w:spacing w:val="8"/>
          <w:position w:val="11"/>
          <w:sz w:val="14"/>
          <w:szCs w:val="14"/>
        </w:rPr>
        <w:t xml:space="preserve"> </w:t>
      </w:r>
      <w:r w:rsidR="00405036">
        <w:rPr>
          <w:rFonts w:ascii="Symbol" w:eastAsia="Symbol" w:hAnsi="Symbol" w:cs="Symbol"/>
          <w:sz w:val="24"/>
          <w:szCs w:val="24"/>
        </w:rPr>
        <w:t></w:t>
      </w:r>
      <w:proofErr w:type="gramEnd"/>
      <w:r w:rsidR="00405036">
        <w:rPr>
          <w:spacing w:val="-19"/>
          <w:sz w:val="24"/>
          <w:szCs w:val="24"/>
        </w:rPr>
        <w:t xml:space="preserve"> </w:t>
      </w:r>
      <w:r w:rsidR="00405036">
        <w:rPr>
          <w:rFonts w:ascii="Symbol" w:eastAsia="Symbol" w:hAnsi="Symbol" w:cs="Symbol"/>
          <w:spacing w:val="-6"/>
          <w:w w:val="74"/>
          <w:sz w:val="32"/>
          <w:szCs w:val="32"/>
        </w:rPr>
        <w:t></w:t>
      </w:r>
      <w:r w:rsidR="00405036">
        <w:rPr>
          <w:rFonts w:ascii="Symbol" w:eastAsia="Symbol" w:hAnsi="Symbol" w:cs="Symbol"/>
          <w:w w:val="101"/>
          <w:sz w:val="24"/>
          <w:szCs w:val="24"/>
        </w:rPr>
        <w:t></w:t>
      </w:r>
      <w:r w:rsidR="00405036">
        <w:rPr>
          <w:spacing w:val="-6"/>
          <w:sz w:val="24"/>
          <w:szCs w:val="24"/>
        </w:rPr>
        <w:t xml:space="preserve"> </w:t>
      </w:r>
      <w:r w:rsidR="00405036">
        <w:rPr>
          <w:i/>
          <w:spacing w:val="15"/>
          <w:w w:val="101"/>
          <w:sz w:val="24"/>
          <w:szCs w:val="24"/>
        </w:rPr>
        <w:t>y</w:t>
      </w:r>
      <w:r w:rsidR="00405036">
        <w:rPr>
          <w:rFonts w:ascii="Symbol" w:eastAsia="Symbol" w:hAnsi="Symbol" w:cs="Symbol"/>
          <w:spacing w:val="-1"/>
          <w:w w:val="74"/>
          <w:sz w:val="32"/>
          <w:szCs w:val="32"/>
        </w:rPr>
        <w:t></w:t>
      </w:r>
      <w:r w:rsidR="00405036">
        <w:rPr>
          <w:w w:val="101"/>
          <w:position w:val="13"/>
          <w:sz w:val="14"/>
          <w:szCs w:val="14"/>
        </w:rPr>
        <w:t>2</w:t>
      </w:r>
      <w:r w:rsidR="00405036">
        <w:rPr>
          <w:spacing w:val="-18"/>
          <w:position w:val="13"/>
          <w:sz w:val="14"/>
          <w:szCs w:val="14"/>
        </w:rPr>
        <w:t xml:space="preserve"> </w:t>
      </w:r>
      <w:r w:rsidR="00405036">
        <w:rPr>
          <w:w w:val="101"/>
          <w:sz w:val="24"/>
          <w:szCs w:val="24"/>
        </w:rPr>
        <w:t>}</w:t>
      </w:r>
    </w:p>
    <w:p w:rsidR="008E6CB1" w:rsidRDefault="005422FF">
      <w:pPr>
        <w:spacing w:line="720" w:lineRule="exact"/>
        <w:ind w:left="4775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067" style="position:absolute;left:0;text-align:left;margin-left:200.35pt;margin-top:25.75pt;width:241.45pt;height:4.05pt;z-index:-5545;mso-position-horizontal-relative:page" coordorigin="4007,515" coordsize="4829,81">
            <v:shape id="_x0000_s1069" style="position:absolute;left:4194;top:587;width:365;height:0" coordorigin="4194,587" coordsize="365,0" path="m4194,587r365,e" filled="f" strokeweight=".94pt">
              <v:path arrowok="t"/>
            </v:shape>
            <v:shape id="_x0000_s1068" style="position:absolute;left:4016;top:525;width:4810;height:0" coordorigin="4016,525" coordsize="4810,0" path="m4016,525r4810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position w:val="18"/>
          <w:sz w:val="24"/>
          <w:szCs w:val="24"/>
        </w:rPr>
        <w:t xml:space="preserve">(      </w:t>
      </w:r>
      <w:r w:rsidR="00405036">
        <w:rPr>
          <w:rFonts w:ascii="Cambria Math" w:eastAsia="Cambria Math" w:hAnsi="Cambria Math" w:cs="Cambria Math"/>
          <w:spacing w:val="31"/>
          <w:position w:val="18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spacing w:val="1"/>
          <w:position w:val="18"/>
          <w:sz w:val="24"/>
          <w:szCs w:val="24"/>
        </w:rPr>
        <w:t>)</w:t>
      </w:r>
      <w:r w:rsidR="00405036">
        <w:rPr>
          <w:rFonts w:ascii="Cambria Math" w:eastAsia="Cambria Math" w:hAnsi="Cambria Math" w:cs="Cambria Math"/>
          <w:position w:val="18"/>
          <w:sz w:val="24"/>
          <w:szCs w:val="24"/>
        </w:rPr>
        <w:t xml:space="preserve">(      </w:t>
      </w:r>
      <w:r w:rsidR="00405036">
        <w:rPr>
          <w:rFonts w:ascii="Cambria Math" w:eastAsia="Cambria Math" w:hAnsi="Cambria Math" w:cs="Cambria Math"/>
          <w:spacing w:val="28"/>
          <w:position w:val="18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18"/>
          <w:sz w:val="24"/>
          <w:szCs w:val="24"/>
        </w:rPr>
        <w:t>)</w:t>
      </w:r>
    </w:p>
    <w:p w:rsidR="008E6CB1" w:rsidRDefault="00405036">
      <w:pPr>
        <w:spacing w:line="120" w:lineRule="exact"/>
        <w:ind w:left="2336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spacing w:val="-1"/>
          <w:position w:val="3"/>
          <w:sz w:val="24"/>
          <w:szCs w:val="24"/>
        </w:rPr>
        <w:t>√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(      </w:t>
      </w:r>
      <w:r>
        <w:rPr>
          <w:rFonts w:ascii="Cambria Math" w:eastAsia="Cambria Math" w:hAnsi="Cambria Math" w:cs="Cambria Math"/>
          <w:spacing w:val="7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 xml:space="preserve">(           </w:t>
      </w:r>
      <w:r>
        <w:rPr>
          <w:rFonts w:ascii="Cambria Math" w:eastAsia="Cambria Math" w:hAnsi="Cambria Math" w:cs="Cambria Math"/>
          <w:spacing w:val="28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 xml:space="preserve">)    </w:t>
      </w:r>
      <w:r>
        <w:rPr>
          <w:rFonts w:ascii="Cambria Math" w:eastAsia="Cambria Math" w:hAnsi="Cambria Math" w:cs="Cambria Math"/>
          <w:spacing w:val="25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 xml:space="preserve">(      </w:t>
      </w:r>
      <w:r>
        <w:rPr>
          <w:rFonts w:ascii="Cambria Math" w:eastAsia="Cambria Math" w:hAnsi="Cambria Math" w:cs="Cambria Math"/>
          <w:spacing w:val="28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) </w:t>
      </w:r>
      <w:r>
        <w:rPr>
          <w:rFonts w:ascii="Cambria Math" w:eastAsia="Cambria Math" w:hAnsi="Cambria Math" w:cs="Cambria Math"/>
          <w:spacing w:val="4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 xml:space="preserve">)    </w:t>
      </w:r>
      <w:r>
        <w:rPr>
          <w:rFonts w:ascii="Cambria Math" w:eastAsia="Cambria Math" w:hAnsi="Cambria Math" w:cs="Cambria Math"/>
          <w:spacing w:val="1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 xml:space="preserve">(           </w:t>
      </w:r>
      <w:r>
        <w:rPr>
          <w:rFonts w:ascii="Cambria Math" w:eastAsia="Cambria Math" w:hAnsi="Cambria Math" w:cs="Cambria Math"/>
          <w:spacing w:val="28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 xml:space="preserve">)    </w:t>
      </w:r>
      <w:r>
        <w:rPr>
          <w:rFonts w:ascii="Cambria Math" w:eastAsia="Cambria Math" w:hAnsi="Cambria Math" w:cs="Cambria Math"/>
          <w:spacing w:val="25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(      </w:t>
      </w:r>
      <w:r>
        <w:rPr>
          <w:rFonts w:ascii="Cambria Math" w:eastAsia="Cambria Math" w:hAnsi="Cambria Math" w:cs="Cambria Math"/>
          <w:spacing w:val="30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 xml:space="preserve">) </w:t>
      </w:r>
      <w:r>
        <w:rPr>
          <w:rFonts w:ascii="Cambria Math" w:eastAsia="Cambria Math" w:hAnsi="Cambria Math" w:cs="Cambria Math"/>
          <w:spacing w:val="4"/>
          <w:position w:val="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>)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8" w:line="220" w:lineRule="exact"/>
        <w:rPr>
          <w:sz w:val="22"/>
          <w:szCs w:val="22"/>
        </w:rPr>
      </w:pPr>
    </w:p>
    <w:p w:rsidR="008E6CB1" w:rsidRDefault="005422FF">
      <w:pPr>
        <w:spacing w:line="300" w:lineRule="exact"/>
        <w:ind w:left="2336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064" style="position:absolute;left:0;text-align:left;margin-left:200.35pt;margin-top:-2.1pt;width:237.85pt;height:4.2pt;z-index:-5544;mso-position-horizontal-relative:page" coordorigin="4007,-42" coordsize="4757,84">
            <v:shape id="_x0000_s1066" style="position:absolute;left:4194;top:32;width:3276;height:0" coordorigin="4194,32" coordsize="3276,0" path="m4194,32r3276,e" filled="f" strokeweight=".94pt">
              <v:path arrowok="t"/>
            </v:shape>
            <v:shape id="_x0000_s1065" style="position:absolute;left:4016;top:-33;width:4738;height:0" coordorigin="4016,-33" coordsize="4738,0" path="m4016,-33r4738,e" filled="f" strokeweight=".94pt">
              <v:path arrowok="t"/>
            </v:shape>
            <w10:wrap anchorx="page"/>
          </v:group>
        </w:pict>
      </w:r>
      <w:r>
        <w:pict>
          <v:group id="_x0000_s1062" style="position:absolute;left:0;text-align:left;margin-left:200.8pt;margin-top:45.55pt;width:94.2pt;height:0;z-index:-5543;mso-position-horizontal-relative:page" coordorigin="4016,911" coordsize="1884,0">
            <v:shape id="_x0000_s1063" style="position:absolute;left:4016;top:911;width:1884;height:0" coordorigin="4016,911" coordsize="1884,0" path="m4016,911r1884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spacing w:val="-1"/>
          <w:position w:val="-1"/>
          <w:sz w:val="24"/>
          <w:szCs w:val="24"/>
        </w:rPr>
        <w:t>√</w:t>
      </w:r>
      <w:r w:rsidR="00405036">
        <w:rPr>
          <w:rFonts w:ascii="Cambria Math" w:eastAsia="Cambria Math" w:hAnsi="Cambria Math" w:cs="Cambria Math"/>
          <w:sz w:val="24"/>
          <w:szCs w:val="24"/>
        </w:rPr>
        <w:t xml:space="preserve">(              </w:t>
      </w:r>
      <w:r w:rsidR="00405036">
        <w:rPr>
          <w:rFonts w:ascii="Cambria Math" w:eastAsia="Cambria Math" w:hAnsi="Cambria Math" w:cs="Cambria Math"/>
          <w:spacing w:val="24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sz w:val="24"/>
          <w:szCs w:val="24"/>
        </w:rPr>
        <w:t xml:space="preserve">)    </w:t>
      </w:r>
      <w:r w:rsidR="00405036">
        <w:rPr>
          <w:rFonts w:ascii="Cambria Math" w:eastAsia="Cambria Math" w:hAnsi="Cambria Math" w:cs="Cambria Math"/>
          <w:spacing w:val="23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sz w:val="24"/>
          <w:szCs w:val="24"/>
        </w:rPr>
        <w:t xml:space="preserve">(              </w:t>
      </w:r>
      <w:r w:rsidR="00405036">
        <w:rPr>
          <w:rFonts w:ascii="Cambria Math" w:eastAsia="Cambria Math" w:hAnsi="Cambria Math" w:cs="Cambria Math"/>
          <w:spacing w:val="4"/>
          <w:sz w:val="24"/>
          <w:szCs w:val="24"/>
        </w:rPr>
        <w:t xml:space="preserve"> )</w:t>
      </w:r>
      <w:r w:rsidR="00405036">
        <w:rPr>
          <w:rFonts w:ascii="Cambria Math" w:eastAsia="Cambria Math" w:hAnsi="Cambria Math" w:cs="Cambria Math"/>
          <w:sz w:val="24"/>
          <w:szCs w:val="24"/>
        </w:rPr>
        <w:t xml:space="preserve">(              </w:t>
      </w:r>
      <w:r w:rsidR="00405036">
        <w:rPr>
          <w:rFonts w:ascii="Cambria Math" w:eastAsia="Cambria Math" w:hAnsi="Cambria Math" w:cs="Cambria Math"/>
          <w:spacing w:val="1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sz w:val="24"/>
          <w:szCs w:val="24"/>
        </w:rPr>
        <w:t xml:space="preserve">)    </w:t>
      </w:r>
      <w:r w:rsidR="00405036">
        <w:rPr>
          <w:rFonts w:ascii="Cambria Math" w:eastAsia="Cambria Math" w:hAnsi="Cambria Math" w:cs="Cambria Math"/>
          <w:spacing w:val="25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1"/>
          <w:sz w:val="24"/>
          <w:szCs w:val="24"/>
        </w:rPr>
        <w:t xml:space="preserve">(              </w:t>
      </w:r>
      <w:r w:rsidR="00405036">
        <w:rPr>
          <w:rFonts w:ascii="Cambria Math" w:eastAsia="Cambria Math" w:hAnsi="Cambria Math" w:cs="Cambria Math"/>
          <w:spacing w:val="6"/>
          <w:position w:val="-1"/>
          <w:sz w:val="24"/>
          <w:szCs w:val="24"/>
        </w:rPr>
        <w:t xml:space="preserve"> </w:t>
      </w:r>
      <w:r w:rsidR="00405036">
        <w:rPr>
          <w:rFonts w:ascii="Cambria Math" w:eastAsia="Cambria Math" w:hAnsi="Cambria Math" w:cs="Cambria Math"/>
          <w:position w:val="-1"/>
          <w:sz w:val="24"/>
          <w:szCs w:val="24"/>
        </w:rPr>
        <w:t>)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5" w:line="200" w:lineRule="exact"/>
      </w:pPr>
    </w:p>
    <w:p w:rsidR="008E6CB1" w:rsidRDefault="00405036">
      <w:pPr>
        <w:spacing w:line="820" w:lineRule="exact"/>
        <w:ind w:left="2495"/>
        <w:rPr>
          <w:rFonts w:ascii="Cambria Math" w:eastAsia="Cambria Math" w:hAnsi="Cambria Math" w:cs="Cambria Math"/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rFonts w:ascii="Cambria Math" w:eastAsia="Cambria Math" w:hAnsi="Cambria Math" w:cs="Cambria Math"/>
          <w:position w:val="42"/>
          <w:sz w:val="24"/>
          <w:szCs w:val="24"/>
        </w:rPr>
        <w:t xml:space="preserve">(           </w:t>
      </w:r>
      <w:r>
        <w:rPr>
          <w:rFonts w:ascii="Cambria Math" w:eastAsia="Cambria Math" w:hAnsi="Cambria Math" w:cs="Cambria Math"/>
          <w:spacing w:val="30"/>
          <w:position w:val="4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42"/>
          <w:sz w:val="24"/>
          <w:szCs w:val="24"/>
        </w:rPr>
        <w:t>)</w:t>
      </w:r>
      <w:r>
        <w:rPr>
          <w:rFonts w:ascii="Cambria Math" w:eastAsia="Cambria Math" w:hAnsi="Cambria Math" w:cs="Cambria Math"/>
          <w:position w:val="42"/>
          <w:sz w:val="24"/>
          <w:szCs w:val="24"/>
        </w:rPr>
        <w:t xml:space="preserve">(           </w:t>
      </w:r>
      <w:r>
        <w:rPr>
          <w:rFonts w:ascii="Cambria Math" w:eastAsia="Cambria Math" w:hAnsi="Cambria Math" w:cs="Cambria Math"/>
          <w:spacing w:val="30"/>
          <w:position w:val="4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2"/>
          <w:sz w:val="24"/>
          <w:szCs w:val="24"/>
        </w:rPr>
        <w:t>)</w:t>
      </w:r>
    </w:p>
    <w:p w:rsidR="008E6CB1" w:rsidRDefault="008E6CB1">
      <w:pPr>
        <w:spacing w:before="8" w:line="140" w:lineRule="exact"/>
        <w:rPr>
          <w:sz w:val="15"/>
          <w:szCs w:val="15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spacing w:before="29" w:line="480" w:lineRule="auto"/>
        <w:ind w:left="1659" w:right="79" w:firstLine="773"/>
        <w:jc w:val="both"/>
        <w:rPr>
          <w:sz w:val="24"/>
          <w:szCs w:val="24"/>
        </w:rPr>
      </w:pPr>
      <w:r>
        <w:pict>
          <v:group id="_x0000_s1060" style="position:absolute;left:0;text-align:left;margin-left:200.8pt;margin-top:-108.15pt;width:47.75pt;height:0;z-index:-5542;mso-position-horizontal-relative:page" coordorigin="4016,-2163" coordsize="955,0">
            <v:shape id="_x0000_s1061" style="position:absolute;left:4016;top:-2163;width:955;height:0" coordorigin="4016,-2163" coordsize="955,0" path="m4016,-2163r955,e" filled="f" strokeweight=".94pt">
              <v:path arrowok="t"/>
            </v:shape>
            <w10:wrap anchorx="page"/>
          </v:group>
        </w:pict>
      </w:r>
      <w:r>
        <w:pict>
          <v:group id="_x0000_s1058" style="position:absolute;left:0;text-align:left;margin-left:200.8pt;margin-top:-57.15pt;width:62.3pt;height:0;z-index:-5541;mso-position-horizontal-relative:page" coordorigin="4016,-1143" coordsize="1246,0">
            <v:shape id="_x0000_s1059" style="position:absolute;left:4016;top:-1143;width:1246;height:0" coordorigin="4016,-1143" coordsize="1246,0" path="m4016,-1143r1246,e" filled="f" strokeweight=".94pt">
              <v:path arrowok="t"/>
            </v:shape>
            <w10:wrap anchorx="page"/>
          </v:group>
        </w:pict>
      </w:r>
      <w:proofErr w:type="gramStart"/>
      <w:r w:rsidR="00405036">
        <w:rPr>
          <w:sz w:val="24"/>
          <w:szCs w:val="24"/>
        </w:rPr>
        <w:t>Untuk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meng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tahui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b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r</w:t>
      </w:r>
      <w:r w:rsidR="00405036">
        <w:rPr>
          <w:spacing w:val="-2"/>
          <w:sz w:val="24"/>
          <w:szCs w:val="24"/>
        </w:rPr>
        <w:t>a</w:t>
      </w:r>
      <w:r w:rsidR="00405036">
        <w:rPr>
          <w:sz w:val="24"/>
          <w:szCs w:val="24"/>
        </w:rPr>
        <w:t xml:space="preserve">pa </w:t>
      </w:r>
      <w:r w:rsidR="00405036">
        <w:rPr>
          <w:spacing w:val="2"/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sum</w:t>
      </w:r>
      <w:r w:rsidR="00405036">
        <w:rPr>
          <w:spacing w:val="3"/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z w:val="24"/>
          <w:szCs w:val="24"/>
        </w:rPr>
        <w:t>(konst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ibus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 xml:space="preserve">) </w:t>
      </w:r>
      <w:r w:rsidR="00405036">
        <w:rPr>
          <w:spacing w:val="-5"/>
          <w:sz w:val="24"/>
          <w:szCs w:val="24"/>
        </w:rPr>
        <w:t>y</w:t>
      </w:r>
      <w:r w:rsidR="00405036">
        <w:rPr>
          <w:spacing w:val="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n</w:t>
      </w:r>
      <w:r w:rsidR="00405036">
        <w:rPr>
          <w:sz w:val="24"/>
          <w:szCs w:val="24"/>
        </w:rPr>
        <w:t>g dib</w:t>
      </w:r>
      <w:r w:rsidR="00405036">
        <w:rPr>
          <w:spacing w:val="2"/>
          <w:sz w:val="24"/>
          <w:szCs w:val="24"/>
        </w:rPr>
        <w:t>e</w:t>
      </w:r>
      <w:r w:rsidR="00405036">
        <w:rPr>
          <w:sz w:val="24"/>
          <w:szCs w:val="24"/>
        </w:rPr>
        <w:t>rik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nta</w:t>
      </w:r>
      <w:r w:rsidR="00405036">
        <w:rPr>
          <w:spacing w:val="1"/>
          <w:sz w:val="24"/>
          <w:szCs w:val="24"/>
        </w:rPr>
        <w:t>r</w:t>
      </w:r>
      <w:r w:rsidR="00405036">
        <w:rPr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v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ri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X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pacing w:val="3"/>
          <w:sz w:val="24"/>
          <w:szCs w:val="24"/>
        </w:rPr>
        <w:t>(</w:t>
      </w:r>
      <w:r w:rsidR="00405036">
        <w:rPr>
          <w:spacing w:val="1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un</w:t>
      </w:r>
      <w:r w:rsidR="00405036">
        <w:rPr>
          <w:spacing w:val="-1"/>
          <w:sz w:val="24"/>
          <w:szCs w:val="24"/>
        </w:rPr>
        <w:t>aa</w:t>
      </w:r>
      <w:r w:rsidR="00405036">
        <w:rPr>
          <w:sz w:val="24"/>
          <w:szCs w:val="24"/>
        </w:rPr>
        <w:t>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i/>
          <w:sz w:val="24"/>
          <w:szCs w:val="24"/>
        </w:rPr>
        <w:t>G</w:t>
      </w:r>
      <w:r w:rsidR="00405036">
        <w:rPr>
          <w:i/>
          <w:spacing w:val="2"/>
          <w:sz w:val="24"/>
          <w:szCs w:val="24"/>
        </w:rPr>
        <w:t>a</w:t>
      </w:r>
      <w:r w:rsidR="00405036">
        <w:rPr>
          <w:i/>
          <w:sz w:val="24"/>
          <w:szCs w:val="24"/>
        </w:rPr>
        <w:t>dg</w:t>
      </w:r>
      <w:r w:rsidR="00405036">
        <w:rPr>
          <w:i/>
          <w:spacing w:val="-1"/>
          <w:sz w:val="24"/>
          <w:szCs w:val="24"/>
        </w:rPr>
        <w:t>e</w:t>
      </w:r>
      <w:r w:rsidR="00405036">
        <w:rPr>
          <w:i/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)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v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ri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2"/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 xml:space="preserve">Y </w:t>
      </w:r>
      <w:r w:rsidR="00405036">
        <w:rPr>
          <w:spacing w:val="-1"/>
          <w:sz w:val="24"/>
          <w:szCs w:val="24"/>
        </w:rPr>
        <w:t>(</w:t>
      </w:r>
      <w:r w:rsidR="00405036">
        <w:rPr>
          <w:spacing w:val="1"/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rilaku B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1"/>
          <w:sz w:val="24"/>
          <w:szCs w:val="24"/>
        </w:rPr>
        <w:t>r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ma R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3"/>
          <w:sz w:val="24"/>
          <w:szCs w:val="24"/>
        </w:rPr>
        <w:t>m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j</w:t>
      </w:r>
      <w:r w:rsidR="00405036">
        <w:rPr>
          <w:spacing w:val="2"/>
          <w:sz w:val="24"/>
          <w:szCs w:val="24"/>
        </w:rPr>
        <w:t>a</w:t>
      </w:r>
      <w:r w:rsidR="00405036">
        <w:rPr>
          <w:sz w:val="24"/>
          <w:szCs w:val="24"/>
        </w:rPr>
        <w:t>) maka di</w:t>
      </w:r>
      <w:r w:rsidR="00405036">
        <w:rPr>
          <w:spacing w:val="1"/>
          <w:sz w:val="24"/>
          <w:szCs w:val="24"/>
        </w:rPr>
        <w:t>l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kuk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hi</w:t>
      </w:r>
      <w:r w:rsidR="00405036">
        <w:rPr>
          <w:spacing w:val="1"/>
          <w:sz w:val="24"/>
          <w:szCs w:val="24"/>
        </w:rPr>
        <w:t>t</w:t>
      </w:r>
      <w:r w:rsidR="00405036">
        <w:rPr>
          <w:sz w:val="24"/>
          <w:szCs w:val="24"/>
        </w:rPr>
        <w:t>u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n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ko</w:t>
      </w:r>
      <w:r w:rsidR="00405036">
        <w:rPr>
          <w:spacing w:val="1"/>
          <w:sz w:val="24"/>
          <w:szCs w:val="24"/>
        </w:rPr>
        <w:t>e</w:t>
      </w:r>
      <w:r w:rsidR="00405036">
        <w:rPr>
          <w:sz w:val="24"/>
          <w:szCs w:val="24"/>
        </w:rPr>
        <w:t>f</w:t>
      </w:r>
      <w:r w:rsidR="00405036">
        <w:rPr>
          <w:spacing w:val="-2"/>
          <w:sz w:val="24"/>
          <w:szCs w:val="24"/>
        </w:rPr>
        <w:t>e</w:t>
      </w:r>
      <w:r w:rsidR="00405036">
        <w:rPr>
          <w:sz w:val="24"/>
          <w:szCs w:val="24"/>
        </w:rPr>
        <w:t>sien d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te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m</w:t>
      </w:r>
      <w:r w:rsidR="00405036">
        <w:rPr>
          <w:spacing w:val="1"/>
          <w:sz w:val="24"/>
          <w:szCs w:val="24"/>
        </w:rPr>
        <w:t>i</w:t>
      </w:r>
      <w:r w:rsidR="00405036">
        <w:rPr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si (KP).</w:t>
      </w:r>
      <w:proofErr w:type="gramEnd"/>
    </w:p>
    <w:p w:rsidR="008E6CB1" w:rsidRDefault="00405036">
      <w:pPr>
        <w:spacing w:line="720" w:lineRule="exact"/>
        <w:ind w:left="1721" w:right="4575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34"/>
          <w:sz w:val="24"/>
          <w:szCs w:val="24"/>
        </w:rPr>
        <w:t xml:space="preserve">KP      </w:t>
      </w:r>
      <w:r>
        <w:rPr>
          <w:rFonts w:ascii="Cambria Math" w:eastAsia="Cambria Math" w:hAnsi="Cambria Math" w:cs="Cambria Math"/>
          <w:spacing w:val="11"/>
          <w:position w:val="3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4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spacing w:val="1"/>
          <w:position w:val="34"/>
          <w:sz w:val="24"/>
          <w:szCs w:val="24"/>
        </w:rPr>
        <w:t>(</w:t>
      </w:r>
      <w:r>
        <w:rPr>
          <w:rFonts w:ascii="Cambria Math" w:eastAsia="Cambria Math" w:hAnsi="Cambria Math" w:cs="Cambria Math"/>
          <w:spacing w:val="-1"/>
          <w:position w:val="34"/>
          <w:sz w:val="24"/>
          <w:szCs w:val="24"/>
        </w:rPr>
        <w:t>r</w:t>
      </w:r>
      <w:proofErr w:type="gramStart"/>
      <w:r>
        <w:rPr>
          <w:rFonts w:ascii="Cambria Math" w:eastAsia="Cambria Math" w:hAnsi="Cambria Math" w:cs="Cambria Math"/>
          <w:spacing w:val="2"/>
          <w:position w:val="34"/>
          <w:sz w:val="24"/>
          <w:szCs w:val="24"/>
        </w:rPr>
        <w:t>)</w:t>
      </w:r>
      <w:r>
        <w:rPr>
          <w:rFonts w:ascii="Cambria Math" w:eastAsia="Cambria Math" w:hAnsi="Cambria Math" w:cs="Cambria Math"/>
          <w:position w:val="40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spacing w:val="17"/>
          <w:position w:val="40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34"/>
          <w:sz w:val="24"/>
          <w:szCs w:val="24"/>
        </w:rPr>
        <w:t>v</w:t>
      </w:r>
      <w:r>
        <w:rPr>
          <w:rFonts w:ascii="Cambria Math" w:eastAsia="Cambria Math" w:hAnsi="Cambria Math" w:cs="Cambria Math"/>
          <w:spacing w:val="-1"/>
          <w:position w:val="3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4"/>
          <w:sz w:val="24"/>
          <w:szCs w:val="24"/>
        </w:rPr>
        <w:t xml:space="preserve">X </w:t>
      </w:r>
      <w:r>
        <w:rPr>
          <w:rFonts w:ascii="Cambria Math" w:eastAsia="Cambria Math" w:hAnsi="Cambria Math" w:cs="Cambria Math"/>
          <w:spacing w:val="-1"/>
          <w:position w:val="34"/>
          <w:sz w:val="24"/>
          <w:szCs w:val="24"/>
        </w:rPr>
        <w:t>100</w:t>
      </w:r>
      <w:r>
        <w:rPr>
          <w:rFonts w:ascii="Cambria Math" w:eastAsia="Cambria Math" w:hAnsi="Cambria Math" w:cs="Cambria Math"/>
          <w:position w:val="34"/>
          <w:sz w:val="24"/>
          <w:szCs w:val="24"/>
        </w:rPr>
        <w:t>%</w:t>
      </w:r>
    </w:p>
    <w:p w:rsidR="008E6CB1" w:rsidRDefault="00405036">
      <w:pPr>
        <w:spacing w:line="540" w:lineRule="exact"/>
        <w:ind w:left="2389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position w:val="36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spacing w:val="1"/>
          <w:position w:val="36"/>
          <w:sz w:val="24"/>
          <w:szCs w:val="24"/>
        </w:rPr>
        <w:t>(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0</w:t>
      </w:r>
      <w:proofErr w:type="gramStart"/>
      <w:r>
        <w:rPr>
          <w:rFonts w:ascii="Cambria Math" w:eastAsia="Cambria Math" w:hAnsi="Cambria Math" w:cs="Cambria Math"/>
          <w:spacing w:val="1"/>
          <w:position w:val="36"/>
          <w:sz w:val="24"/>
          <w:szCs w:val="24"/>
        </w:rPr>
        <w:t>,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6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>7</w:t>
      </w:r>
      <w:proofErr w:type="gramEnd"/>
      <w:r>
        <w:rPr>
          <w:rFonts w:ascii="Cambria Math" w:eastAsia="Cambria Math" w:hAnsi="Cambria Math" w:cs="Cambria Math"/>
          <w:spacing w:val="1"/>
          <w:position w:val="36"/>
          <w:sz w:val="24"/>
          <w:szCs w:val="24"/>
        </w:rPr>
        <w:t>)</w:t>
      </w:r>
      <w:r>
        <w:rPr>
          <w:rFonts w:ascii="Cambria Math" w:eastAsia="Cambria Math" w:hAnsi="Cambria Math" w:cs="Cambria Math"/>
          <w:position w:val="42"/>
          <w:sz w:val="16"/>
          <w:szCs w:val="16"/>
        </w:rPr>
        <w:t>2</w:t>
      </w:r>
      <w:r>
        <w:rPr>
          <w:rFonts w:ascii="Cambria Math" w:eastAsia="Cambria Math" w:hAnsi="Cambria Math" w:cs="Cambria Math"/>
          <w:spacing w:val="17"/>
          <w:position w:val="42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 xml:space="preserve">x </w:t>
      </w:r>
      <w:r>
        <w:rPr>
          <w:rFonts w:ascii="Cambria Math" w:eastAsia="Cambria Math" w:hAnsi="Cambria Math" w:cs="Cambria Math"/>
          <w:spacing w:val="-2"/>
          <w:position w:val="36"/>
          <w:sz w:val="24"/>
          <w:szCs w:val="24"/>
        </w:rPr>
        <w:t>1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00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 xml:space="preserve">% =  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4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>6</w:t>
      </w:r>
      <w:r>
        <w:rPr>
          <w:rFonts w:ascii="Cambria Math" w:eastAsia="Cambria Math" w:hAnsi="Cambria Math" w:cs="Cambria Math"/>
          <w:spacing w:val="1"/>
          <w:position w:val="36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>X 1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00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 xml:space="preserve">% = 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0</w:t>
      </w:r>
      <w:r>
        <w:rPr>
          <w:rFonts w:ascii="Cambria Math" w:eastAsia="Cambria Math" w:hAnsi="Cambria Math" w:cs="Cambria Math"/>
          <w:spacing w:val="1"/>
          <w:position w:val="36"/>
          <w:sz w:val="24"/>
          <w:szCs w:val="24"/>
        </w:rPr>
        <w:t>,4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4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>6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spacing w:val="1"/>
          <w:position w:val="36"/>
          <w:sz w:val="24"/>
          <w:szCs w:val="24"/>
        </w:rPr>
        <w:t>4</w:t>
      </w:r>
      <w:r>
        <w:rPr>
          <w:rFonts w:ascii="Cambria Math" w:eastAsia="Cambria Math" w:hAnsi="Cambria Math" w:cs="Cambria Math"/>
          <w:spacing w:val="-1"/>
          <w:position w:val="36"/>
          <w:sz w:val="24"/>
          <w:szCs w:val="24"/>
        </w:rPr>
        <w:t>4</w:t>
      </w:r>
      <w:r>
        <w:rPr>
          <w:rFonts w:ascii="Cambria Math" w:eastAsia="Cambria Math" w:hAnsi="Cambria Math" w:cs="Cambria Math"/>
          <w:spacing w:val="1"/>
          <w:position w:val="36"/>
          <w:sz w:val="24"/>
          <w:szCs w:val="24"/>
        </w:rPr>
        <w:t>,6</w:t>
      </w:r>
      <w:r>
        <w:rPr>
          <w:rFonts w:ascii="Cambria Math" w:eastAsia="Cambria Math" w:hAnsi="Cambria Math" w:cs="Cambria Math"/>
          <w:position w:val="36"/>
          <w:sz w:val="24"/>
          <w:szCs w:val="24"/>
        </w:rPr>
        <w:t>%</w:t>
      </w:r>
    </w:p>
    <w:p w:rsidR="008E6CB1" w:rsidRDefault="00405036">
      <w:pPr>
        <w:spacing w:line="120" w:lineRule="exact"/>
        <w:ind w:left="2432"/>
        <w:rPr>
          <w:sz w:val="24"/>
          <w:szCs w:val="24"/>
        </w:rPr>
      </w:pPr>
      <w:r>
        <w:rPr>
          <w:spacing w:val="-2"/>
          <w:position w:val="3"/>
          <w:sz w:val="24"/>
          <w:szCs w:val="24"/>
        </w:rPr>
        <w:t>B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r</w:t>
      </w:r>
      <w:r>
        <w:rPr>
          <w:spacing w:val="1"/>
          <w:position w:val="3"/>
          <w:sz w:val="24"/>
          <w:szCs w:val="24"/>
        </w:rPr>
        <w:t>d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s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r</w:t>
      </w:r>
      <w:r>
        <w:rPr>
          <w:spacing w:val="1"/>
          <w:position w:val="3"/>
          <w:sz w:val="24"/>
          <w:szCs w:val="24"/>
        </w:rPr>
        <w:t>k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n</w:t>
      </w:r>
      <w:r>
        <w:rPr>
          <w:spacing w:val="8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p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rhitu</w:t>
      </w:r>
      <w:r>
        <w:rPr>
          <w:spacing w:val="2"/>
          <w:position w:val="3"/>
          <w:sz w:val="24"/>
          <w:szCs w:val="24"/>
        </w:rPr>
        <w:t>n</w:t>
      </w:r>
      <w:r>
        <w:rPr>
          <w:spacing w:val="-2"/>
          <w:position w:val="3"/>
          <w:sz w:val="24"/>
          <w:szCs w:val="24"/>
        </w:rPr>
        <w:t>g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n</w:t>
      </w:r>
      <w:r>
        <w:rPr>
          <w:spacing w:val="10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di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tas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d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p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t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diket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hui</w:t>
      </w:r>
      <w:r>
        <w:rPr>
          <w:spacing w:val="8"/>
          <w:position w:val="3"/>
          <w:sz w:val="24"/>
          <w:szCs w:val="24"/>
        </w:rPr>
        <w:t xml:space="preserve"> </w:t>
      </w:r>
      <w:r>
        <w:rPr>
          <w:spacing w:val="2"/>
          <w:position w:val="3"/>
          <w:sz w:val="24"/>
          <w:szCs w:val="24"/>
        </w:rPr>
        <w:t>n</w:t>
      </w:r>
      <w:r>
        <w:rPr>
          <w:position w:val="3"/>
          <w:sz w:val="24"/>
          <w:szCs w:val="24"/>
        </w:rPr>
        <w:t>i</w:t>
      </w:r>
      <w:r>
        <w:rPr>
          <w:spacing w:val="1"/>
          <w:position w:val="3"/>
          <w:sz w:val="24"/>
          <w:szCs w:val="24"/>
        </w:rPr>
        <w:t>l</w:t>
      </w:r>
      <w:r>
        <w:rPr>
          <w:spacing w:val="-1"/>
          <w:position w:val="3"/>
          <w:sz w:val="24"/>
          <w:szCs w:val="24"/>
        </w:rPr>
        <w:t>a</w:t>
      </w:r>
      <w:r>
        <w:rPr>
          <w:position w:val="3"/>
          <w:sz w:val="24"/>
          <w:szCs w:val="24"/>
        </w:rPr>
        <w:t>i</w:t>
      </w:r>
      <w:r>
        <w:rPr>
          <w:spacing w:val="7"/>
          <w:position w:val="3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ko</w:t>
      </w:r>
      <w:r>
        <w:rPr>
          <w:spacing w:val="-1"/>
          <w:position w:val="3"/>
          <w:sz w:val="24"/>
          <w:szCs w:val="24"/>
        </w:rPr>
        <w:t>e</w:t>
      </w:r>
      <w:r>
        <w:rPr>
          <w:position w:val="3"/>
          <w:sz w:val="24"/>
          <w:szCs w:val="24"/>
        </w:rPr>
        <w:t>fisien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659" w:right="76"/>
        <w:jc w:val="both"/>
        <w:rPr>
          <w:sz w:val="24"/>
          <w:szCs w:val="24"/>
        </w:rPr>
      </w:pPr>
      <w:r>
        <w:rPr>
          <w:sz w:val="24"/>
          <w:szCs w:val="24"/>
        </w:rPr>
        <w:t>kor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0,67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Nilai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) 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il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era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Y)</w:t>
      </w:r>
      <w:r>
        <w:rPr>
          <w:sz w:val="24"/>
          <w:szCs w:val="24"/>
        </w:rPr>
        <w:t>,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=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0,4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44,6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ruhi </w:t>
      </w:r>
      <w:r>
        <w:rPr>
          <w:spacing w:val="5"/>
          <w:sz w:val="24"/>
          <w:szCs w:val="24"/>
        </w:rPr>
        <w:t>k</w:t>
      </w:r>
      <w:r>
        <w:rPr>
          <w:spacing w:val="4"/>
          <w:sz w:val="24"/>
          <w:szCs w:val="24"/>
        </w:rPr>
        <w:t>ece</w:t>
      </w:r>
      <w:r>
        <w:rPr>
          <w:spacing w:val="5"/>
          <w:sz w:val="24"/>
          <w:szCs w:val="24"/>
        </w:rPr>
        <w:t>nd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un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4"/>
          <w:sz w:val="24"/>
          <w:szCs w:val="24"/>
        </w:rPr>
        <w:t>er</w:t>
      </w:r>
      <w:r>
        <w:rPr>
          <w:spacing w:val="5"/>
          <w:sz w:val="24"/>
          <w:szCs w:val="24"/>
        </w:rPr>
        <w:t>il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4"/>
          <w:sz w:val="24"/>
          <w:szCs w:val="24"/>
        </w:rPr>
        <w:t>era</w:t>
      </w:r>
      <w:r>
        <w:rPr>
          <w:spacing w:val="2"/>
          <w:sz w:val="24"/>
          <w:szCs w:val="24"/>
        </w:rPr>
        <w:t>g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re</w:t>
      </w:r>
      <w:r>
        <w:rPr>
          <w:spacing w:val="5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 oleh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lain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55,</w:t>
      </w:r>
      <w:r>
        <w:rPr>
          <w:spacing w:val="3"/>
          <w:sz w:val="24"/>
          <w:szCs w:val="24"/>
        </w:rPr>
        <w:t>4</w:t>
      </w:r>
      <w:r>
        <w:rPr>
          <w:sz w:val="24"/>
          <w:szCs w:val="24"/>
        </w:rPr>
        <w:t xml:space="preserve">%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8E6CB1" w:rsidRDefault="00405036">
      <w:pPr>
        <w:spacing w:before="10"/>
        <w:ind w:left="1299"/>
        <w:rPr>
          <w:sz w:val="24"/>
          <w:szCs w:val="24"/>
        </w:rPr>
      </w:pPr>
      <w:r>
        <w:rPr>
          <w:sz w:val="24"/>
          <w:szCs w:val="24"/>
        </w:rPr>
        <w:t>3.  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Hipo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 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test)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480" w:lineRule="auto"/>
        <w:ind w:left="1659" w:right="82" w:firstLine="773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pict>
          <v:group id="_x0000_s1056" style="position:absolute;left:0;text-align:left;margin-left:202.75pt;margin-top:58.4pt;width:28.1pt;height:0;z-index:-5540;mso-position-horizontal-relative:page" coordorigin="4055,1168" coordsize="562,0">
            <v:shape id="_x0000_s1057" style="position:absolute;left:4055;top:1168;width:562;height:0" coordorigin="4055,1168" coordsize="562,0" path="m4055,1168r561,e" filled="f" strokeweight=".94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189.4pt;margin-top:73.8pt;width:41.9pt;height:4.2pt;z-index:-5539;mso-position-horizontal-relative:page" coordorigin="3788,1476" coordsize="838,84">
            <v:shape id="_x0000_s1055" style="position:absolute;left:3959;top:1550;width:653;height:0" coordorigin="3959,1550" coordsize="653,0" path="m3959,1550r652,e" filled="f" strokeweight=".94pt">
              <v:path arrowok="t"/>
            </v:shape>
            <v:shape id="_x0000_s1054" style="position:absolute;left:3797;top:1486;width:819;height:0" coordorigin="3797,1486" coordsize="819,0" path="m3797,1486r819,e" filled="f" strokeweight=".94pt">
              <v:path arrowok="t"/>
            </v:shape>
            <w10:wrap anchorx="page"/>
          </v:group>
        </w:pict>
      </w:r>
      <w:r w:rsidR="00405036">
        <w:rPr>
          <w:sz w:val="24"/>
          <w:szCs w:val="24"/>
        </w:rPr>
        <w:t>Untuk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men</w:t>
      </w:r>
      <w:r w:rsidR="00405036">
        <w:rPr>
          <w:spacing w:val="-3"/>
          <w:sz w:val="24"/>
          <w:szCs w:val="24"/>
        </w:rPr>
        <w:t>g</w:t>
      </w:r>
      <w:r w:rsidR="00405036">
        <w:rPr>
          <w:sz w:val="24"/>
          <w:szCs w:val="24"/>
        </w:rPr>
        <w:t>uji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p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ng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ruh</w:t>
      </w:r>
      <w:r w:rsidR="00405036">
        <w:rPr>
          <w:spacing w:val="4"/>
          <w:sz w:val="24"/>
          <w:szCs w:val="24"/>
        </w:rPr>
        <w:t xml:space="preserve"> </w:t>
      </w:r>
      <w:r w:rsidR="00405036">
        <w:rPr>
          <w:sz w:val="24"/>
          <w:szCs w:val="24"/>
        </w:rPr>
        <w:t>v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l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s</w:t>
      </w:r>
      <w:r w:rsidR="00405036">
        <w:rPr>
          <w:spacing w:val="2"/>
          <w:sz w:val="24"/>
          <w:szCs w:val="24"/>
        </w:rPr>
        <w:t xml:space="preserve"> </w:t>
      </w:r>
      <w:r w:rsidR="00405036">
        <w:rPr>
          <w:sz w:val="24"/>
          <w:szCs w:val="24"/>
        </w:rPr>
        <w:t>s</w:t>
      </w:r>
      <w:r w:rsidR="00405036">
        <w:rPr>
          <w:spacing w:val="-1"/>
          <w:sz w:val="24"/>
          <w:szCs w:val="24"/>
        </w:rPr>
        <w:t>e</w:t>
      </w:r>
      <w:r w:rsidR="00405036">
        <w:rPr>
          <w:spacing w:val="1"/>
          <w:sz w:val="24"/>
          <w:szCs w:val="24"/>
        </w:rPr>
        <w:t>c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ra </w:t>
      </w:r>
      <w:r w:rsidR="00405036">
        <w:rPr>
          <w:spacing w:val="2"/>
          <w:sz w:val="24"/>
          <w:szCs w:val="24"/>
        </w:rPr>
        <w:t>p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rsi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l</w:t>
      </w:r>
      <w:r w:rsidR="00405036">
        <w:rPr>
          <w:spacing w:val="3"/>
          <w:sz w:val="24"/>
          <w:szCs w:val="24"/>
        </w:rPr>
        <w:t xml:space="preserve"> </w:t>
      </w:r>
      <w:r w:rsidR="00405036">
        <w:rPr>
          <w:sz w:val="24"/>
          <w:szCs w:val="24"/>
        </w:rPr>
        <w:t>te</w:t>
      </w:r>
      <w:r w:rsidR="00405036">
        <w:rPr>
          <w:spacing w:val="-1"/>
          <w:sz w:val="24"/>
          <w:szCs w:val="24"/>
        </w:rPr>
        <w:t>r</w:t>
      </w:r>
      <w:r w:rsidR="00405036">
        <w:rPr>
          <w:sz w:val="24"/>
          <w:szCs w:val="24"/>
        </w:rPr>
        <w:t>h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d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p v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ri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 xml:space="preserve">l </w:t>
      </w:r>
      <w:r w:rsidR="00405036">
        <w:rPr>
          <w:spacing w:val="1"/>
          <w:sz w:val="24"/>
          <w:szCs w:val="24"/>
        </w:rPr>
        <w:t>te</w:t>
      </w:r>
      <w:r w:rsidR="00405036">
        <w:rPr>
          <w:sz w:val="24"/>
          <w:szCs w:val="24"/>
        </w:rPr>
        <w:t>rik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t d</w:t>
      </w:r>
      <w:r w:rsidR="00405036">
        <w:rPr>
          <w:spacing w:val="1"/>
          <w:sz w:val="24"/>
          <w:szCs w:val="24"/>
        </w:rPr>
        <w:t>i</w:t>
      </w:r>
      <w:r w:rsidR="00405036">
        <w:rPr>
          <w:spacing w:val="-2"/>
          <w:sz w:val="24"/>
          <w:szCs w:val="24"/>
        </w:rPr>
        <w:t>g</w:t>
      </w:r>
      <w:r w:rsidR="00405036">
        <w:rPr>
          <w:sz w:val="24"/>
          <w:szCs w:val="24"/>
        </w:rPr>
        <w:t>u</w:t>
      </w:r>
      <w:r w:rsidR="00405036">
        <w:rPr>
          <w:spacing w:val="2"/>
          <w:sz w:val="24"/>
          <w:szCs w:val="24"/>
        </w:rPr>
        <w:t>n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>k</w:t>
      </w:r>
      <w:r w:rsidR="00405036">
        <w:rPr>
          <w:spacing w:val="1"/>
          <w:sz w:val="24"/>
          <w:szCs w:val="24"/>
        </w:rPr>
        <w:t>a</w:t>
      </w:r>
      <w:r w:rsidR="00405036">
        <w:rPr>
          <w:sz w:val="24"/>
          <w:szCs w:val="24"/>
        </w:rPr>
        <w:t>n uji</w:t>
      </w:r>
      <w:r w:rsidR="00405036">
        <w:rPr>
          <w:spacing w:val="1"/>
          <w:sz w:val="24"/>
          <w:szCs w:val="24"/>
        </w:rPr>
        <w:t xml:space="preserve"> </w:t>
      </w:r>
      <w:r w:rsidR="00405036">
        <w:rPr>
          <w:sz w:val="24"/>
          <w:szCs w:val="24"/>
        </w:rPr>
        <w:t>t seb</w:t>
      </w:r>
      <w:r w:rsidR="00405036">
        <w:rPr>
          <w:spacing w:val="-1"/>
          <w:sz w:val="24"/>
          <w:szCs w:val="24"/>
        </w:rPr>
        <w:t>a</w:t>
      </w:r>
      <w:r w:rsidR="00405036">
        <w:rPr>
          <w:spacing w:val="-2"/>
          <w:sz w:val="24"/>
          <w:szCs w:val="24"/>
        </w:rPr>
        <w:t>g</w:t>
      </w:r>
      <w:r w:rsidR="00405036">
        <w:rPr>
          <w:spacing w:val="-1"/>
          <w:sz w:val="24"/>
          <w:szCs w:val="24"/>
        </w:rPr>
        <w:t>a</w:t>
      </w:r>
      <w:r w:rsidR="00405036">
        <w:rPr>
          <w:sz w:val="24"/>
          <w:szCs w:val="24"/>
        </w:rPr>
        <w:t xml:space="preserve">i </w:t>
      </w:r>
      <w:r w:rsidR="00405036">
        <w:rPr>
          <w:spacing w:val="3"/>
          <w:sz w:val="24"/>
          <w:szCs w:val="24"/>
        </w:rPr>
        <w:t>b</w:t>
      </w:r>
      <w:r w:rsidR="00405036">
        <w:rPr>
          <w:spacing w:val="-1"/>
          <w:sz w:val="24"/>
          <w:szCs w:val="24"/>
        </w:rPr>
        <w:t>e</w:t>
      </w:r>
      <w:r w:rsidR="00405036">
        <w:rPr>
          <w:sz w:val="24"/>
          <w:szCs w:val="24"/>
        </w:rPr>
        <w:t>rikut: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8" w:line="280" w:lineRule="exact"/>
        <w:rPr>
          <w:sz w:val="28"/>
          <w:szCs w:val="28"/>
        </w:rPr>
      </w:pPr>
    </w:p>
    <w:p w:rsidR="008E6CB1" w:rsidRDefault="005422FF">
      <w:pPr>
        <w:spacing w:line="300" w:lineRule="exact"/>
        <w:ind w:left="2120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051" style="position:absolute;left:0;text-align:left;margin-left:220.15pt;margin-top:-17.7pt;width:34.2pt;height:0;z-index:-5538;mso-position-horizontal-relative:page" coordorigin="4403,-354" coordsize="684,0">
            <v:shape id="_x0000_s1052" style="position:absolute;left:4403;top:-354;width:684;height:0" coordorigin="4403,-354" coordsize="684,0" path="m4403,-354r684,e" filled="f" strokeweight=".94pt">
              <v:path arrowok="t"/>
            </v:shape>
            <w10:wrap anchorx="page"/>
          </v:group>
        </w:pict>
      </w:r>
      <w:r>
        <w:pict>
          <v:group id="_x0000_s1048" style="position:absolute;left:0;text-align:left;margin-left:189.4pt;margin-top:-2.35pt;width:65.5pt;height:4.05pt;z-index:-5537;mso-position-horizontal-relative:page" coordorigin="3788,-47" coordsize="1310,81">
            <v:shape id="_x0000_s1050" style="position:absolute;left:3978;top:25;width:1109;height:0" coordorigin="3978,25" coordsize="1109,0" path="m3978,25r1109,e" filled="f" strokeweight=".94pt">
              <v:path arrowok="t"/>
            </v:shape>
            <v:shape id="_x0000_s1049" style="position:absolute;left:3797;top:-38;width:1292;height:0" coordorigin="3797,-38" coordsize="1292,0" path="m3797,-38r1292,e" filled="f" strokeweight=".94pt">
              <v:path arrowok="t"/>
            </v:shape>
            <w10:wrap anchorx="page"/>
          </v:group>
        </w:pict>
      </w:r>
      <w:r>
        <w:pict>
          <v:group id="_x0000_s1046" style="position:absolute;left:0;text-align:left;margin-left:227.2pt;margin-top:32.7pt;width:13.3pt;height:0;z-index:-5536;mso-position-horizontal-relative:page" coordorigin="4544,654" coordsize="266,0">
            <v:shape id="_x0000_s1047" style="position:absolute;left:4544;top:654;width:266;height:0" coordorigin="4544,654" coordsize="266,0" path="m4544,654r267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w w:val="113"/>
          <w:position w:val="-1"/>
          <w:sz w:val="24"/>
          <w:szCs w:val="24"/>
        </w:rPr>
        <w:t>√</w:t>
      </w:r>
    </w:p>
    <w:p w:rsidR="008E6CB1" w:rsidRDefault="008E6CB1">
      <w:pPr>
        <w:spacing w:before="8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5422FF">
      <w:pPr>
        <w:spacing w:line="300" w:lineRule="exact"/>
        <w:ind w:left="2117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043" style="position:absolute;left:0;text-align:left;margin-left:189.4pt;margin-top:-2.35pt;width:58.7pt;height:4.05pt;z-index:-5535;mso-position-horizontal-relative:page" coordorigin="3788,-47" coordsize="1174,81">
            <v:shape id="_x0000_s1045" style="position:absolute;left:3975;top:25;width:974;height:0" coordorigin="3975,25" coordsize="974,0" path="m3975,25r975,e" filled="f" strokeweight=".94pt">
              <v:path arrowok="t"/>
            </v:shape>
            <v:shape id="_x0000_s1044" style="position:absolute;left:3797;top:-38;width:1155;height:0" coordorigin="3797,-38" coordsize="1155,0" path="m3797,-38r1155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w w:val="113"/>
          <w:position w:val="-1"/>
          <w:sz w:val="24"/>
          <w:szCs w:val="24"/>
        </w:rPr>
        <w:t>√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9" w:line="240" w:lineRule="exact"/>
        <w:rPr>
          <w:sz w:val="24"/>
          <w:szCs w:val="24"/>
        </w:rPr>
      </w:pPr>
    </w:p>
    <w:p w:rsidR="008E6CB1" w:rsidRDefault="005422FF">
      <w:pPr>
        <w:spacing w:line="300" w:lineRule="exact"/>
        <w:ind w:left="2117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040" style="position:absolute;left:0;text-align:left;margin-left:189.4pt;margin-top:-2.4pt;width:68.15pt;height:4.1pt;z-index:-5534;mso-position-horizontal-relative:page" coordorigin="3788,-48" coordsize="1363,82">
            <v:shape id="_x0000_s1042" style="position:absolute;left:3975;top:25;width:1166;height:0" coordorigin="3975,25" coordsize="1166,0" path="m3975,25r1167,e" filled="f" strokeweight=".94pt">
              <v:path arrowok="t"/>
            </v:shape>
            <v:shape id="_x0000_s1041" style="position:absolute;left:3797;top:-38;width:1344;height:0" coordorigin="3797,-38" coordsize="1344,0" path="m3797,-38r1345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w w:val="113"/>
          <w:position w:val="-1"/>
          <w:sz w:val="24"/>
          <w:szCs w:val="24"/>
        </w:rPr>
        <w:t>√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5422FF">
      <w:pPr>
        <w:spacing w:line="300" w:lineRule="exact"/>
        <w:ind w:left="2117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037" style="position:absolute;left:0;text-align:left;margin-left:189.4pt;margin-top:-2.35pt;width:38.9pt;height:4.05pt;z-index:-5533;mso-position-horizontal-relative:page" coordorigin="3788,-47" coordsize="778,81">
            <v:shape id="_x0000_s1039" style="position:absolute;left:3975;top:25;width:581;height:0" coordorigin="3975,25" coordsize="581,0" path="m3975,25r581,e" filled="f" strokeweight=".94pt">
              <v:path arrowok="t"/>
            </v:shape>
            <v:shape id="_x0000_s1038" style="position:absolute;left:3797;top:-38;width:759;height:0" coordorigin="3797,-38" coordsize="759,0" path="m3797,-38r759,e" filled="f" strokeweight=".94pt">
              <v:path arrowok="t"/>
            </v:shape>
            <w10:wrap anchorx="page"/>
          </v:group>
        </w:pict>
      </w:r>
      <w:r>
        <w:pict>
          <v:group id="_x0000_s1035" style="position:absolute;left:0;text-align:left;margin-left:189.85pt;margin-top:45.5pt;width:29.05pt;height:0;z-index:-5532;mso-position-horizontal-relative:page" coordorigin="3797,910" coordsize="581,0">
            <v:shape id="_x0000_s1036" style="position:absolute;left:3797;top:910;width:581;height:0" coordorigin="3797,910" coordsize="581,0" path="m3797,910r581,e" filled="f" strokeweight=".94pt">
              <v:path arrowok="t"/>
            </v:shape>
            <w10:wrap anchorx="page"/>
          </v:group>
        </w:pict>
      </w:r>
      <w:r w:rsidR="00405036">
        <w:rPr>
          <w:rFonts w:ascii="Cambria Math" w:eastAsia="Cambria Math" w:hAnsi="Cambria Math" w:cs="Cambria Math"/>
          <w:w w:val="113"/>
          <w:position w:val="-1"/>
          <w:sz w:val="24"/>
          <w:szCs w:val="24"/>
        </w:rPr>
        <w:t>√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4" w:line="280" w:lineRule="exact"/>
        <w:rPr>
          <w:sz w:val="28"/>
          <w:szCs w:val="28"/>
        </w:rPr>
      </w:pPr>
    </w:p>
    <w:p w:rsidR="008E6CB1" w:rsidRDefault="00405036">
      <w:pPr>
        <w:spacing w:before="29"/>
        <w:ind w:left="2432"/>
        <w:rPr>
          <w:sz w:val="16"/>
          <w:szCs w:val="16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position w:val="-3"/>
          <w:sz w:val="16"/>
          <w:szCs w:val="16"/>
        </w:rPr>
        <w:t>hit</w:t>
      </w:r>
      <w:r>
        <w:rPr>
          <w:spacing w:val="-1"/>
          <w:position w:val="-3"/>
          <w:sz w:val="16"/>
          <w:szCs w:val="16"/>
        </w:rPr>
        <w:t>u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>g</w:t>
      </w:r>
    </w:p>
    <w:p w:rsidR="008E6CB1" w:rsidRDefault="008E6CB1">
      <w:pPr>
        <w:spacing w:before="3" w:line="260" w:lineRule="exact"/>
        <w:rPr>
          <w:sz w:val="26"/>
          <w:szCs w:val="26"/>
        </w:rPr>
      </w:pPr>
    </w:p>
    <w:p w:rsidR="008E6CB1" w:rsidRDefault="00405036">
      <w:pPr>
        <w:spacing w:line="469" w:lineRule="auto"/>
        <w:ind w:left="1659" w:right="75"/>
        <w:jc w:val="both"/>
        <w:rPr>
          <w:sz w:val="24"/>
          <w:szCs w:val="24"/>
        </w:rPr>
      </w:pPr>
      <w:r>
        <w:rPr>
          <w:sz w:val="24"/>
          <w:szCs w:val="24"/>
        </w:rPr>
        <w:t>= 4,109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t</w:t>
      </w:r>
      <w:r>
        <w:rPr>
          <w:spacing w:val="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>l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 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(0</w:t>
      </w:r>
      <w:proofErr w:type="gramStart"/>
      <w:r>
        <w:rPr>
          <w:sz w:val="24"/>
          <w:szCs w:val="24"/>
        </w:rPr>
        <w:t>,0</w:t>
      </w:r>
      <w:r>
        <w:rPr>
          <w:spacing w:val="-1"/>
          <w:sz w:val="24"/>
          <w:szCs w:val="24"/>
        </w:rPr>
        <w:t>5</w:t>
      </w:r>
      <w:proofErr w:type="gramEnd"/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 21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2,080.</w:t>
      </w:r>
      <w:r>
        <w:rPr>
          <w:spacing w:val="5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jauh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</w:t>
      </w:r>
      <w:r>
        <w:rPr>
          <w:spacing w:val="1"/>
          <w:position w:val="-3"/>
          <w:sz w:val="16"/>
          <w:szCs w:val="16"/>
        </w:rPr>
        <w:t>t</w:t>
      </w:r>
      <w:r>
        <w:rPr>
          <w:spacing w:val="-2"/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1"/>
          <w:position w:val="-3"/>
          <w:sz w:val="16"/>
          <w:szCs w:val="16"/>
        </w:rPr>
        <w:t>l</w:t>
      </w:r>
      <w:r>
        <w:rPr>
          <w:spacing w:val="-2"/>
          <w:position w:val="-3"/>
          <w:sz w:val="16"/>
          <w:szCs w:val="16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k</w:t>
      </w:r>
      <w:r>
        <w:rPr>
          <w:sz w:val="24"/>
          <w:szCs w:val="24"/>
        </w:rPr>
        <w:t>rite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X)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maja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Y)</w:t>
      </w:r>
      <w:r>
        <w:rPr>
          <w:sz w:val="24"/>
          <w:szCs w:val="24"/>
        </w:rPr>
        <w:t>.</w:t>
      </w:r>
      <w:proofErr w:type="gramEnd"/>
    </w:p>
    <w:p w:rsidR="008E6CB1" w:rsidRDefault="008E6CB1">
      <w:pPr>
        <w:spacing w:before="3" w:line="100" w:lineRule="exact"/>
        <w:rPr>
          <w:sz w:val="10"/>
          <w:szCs w:val="10"/>
        </w:rPr>
      </w:pPr>
    </w:p>
    <w:p w:rsidR="008E6CB1" w:rsidRDefault="008E6CB1">
      <w:pPr>
        <w:spacing w:line="200" w:lineRule="exact"/>
      </w:pPr>
    </w:p>
    <w:p w:rsidR="008E6CB1" w:rsidRDefault="00405036">
      <w:pPr>
        <w:ind w:left="586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asan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79" w:lineRule="auto"/>
        <w:ind w:left="946" w:right="75" w:firstLine="775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judul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Se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teknik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tkan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44</w:t>
      </w:r>
      <w:proofErr w:type="gramStart"/>
      <w:r>
        <w:rPr>
          <w:sz w:val="24"/>
          <w:szCs w:val="24"/>
        </w:rPr>
        <w:t>,6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Ho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946" w:right="77" w:firstLine="77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X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26</w:t>
      </w:r>
      <w:proofErr w:type="gramStart"/>
      <w:r>
        <w:rPr>
          <w:sz w:val="24"/>
          <w:szCs w:val="24"/>
        </w:rPr>
        <w:t>,83</w:t>
      </w:r>
      <w:proofErr w:type="gram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 Cukup 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an</w:t>
      </w:r>
      <w:r>
        <w:rPr>
          <w:sz w:val="24"/>
          <w:szCs w:val="24"/>
        </w:rPr>
        <w:t xml:space="preserve">) 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 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 xml:space="preserve"> re</w:t>
      </w:r>
      <w:r>
        <w:rPr>
          <w:sz w:val="24"/>
          <w:szCs w:val="24"/>
        </w:rPr>
        <w:t xml:space="preserve">maja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28,13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946" w:right="77" w:firstLine="77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ud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hw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  struktur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id,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o.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psik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“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ksek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f”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utusan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sional.</w:t>
      </w:r>
      <w:proofErr w:type="gramEnd"/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struktur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 nur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ni”.</w:t>
      </w:r>
      <w:proofErr w:type="gramEnd"/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0" w:line="472" w:lineRule="auto"/>
        <w:ind w:left="946" w:right="70" w:firstLine="775"/>
        <w:jc w:val="both"/>
        <w:rPr>
          <w:sz w:val="16"/>
          <w:szCs w:val="16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wa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wa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-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ka</w:t>
      </w:r>
      <w:r>
        <w:rPr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75</w:t>
      </w:r>
    </w:p>
    <w:p w:rsidR="008E6CB1" w:rsidRDefault="00405036">
      <w:pPr>
        <w:spacing w:line="240" w:lineRule="exact"/>
        <w:ind w:left="1721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proofErr w:type="gramEnd"/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uhur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5422FF">
      <w:pPr>
        <w:spacing w:line="260" w:lineRule="exact"/>
        <w:ind w:left="946"/>
        <w:rPr>
          <w:sz w:val="24"/>
          <w:szCs w:val="24"/>
        </w:rPr>
      </w:pPr>
      <w:r>
        <w:pict>
          <v:group id="_x0000_s1033" style="position:absolute;left:0;text-align:left;margin-left:113.4pt;margin-top:63.4pt;width:2in;height:0;z-index:-5531;mso-position-horizontal-relative:page" coordorigin="2268,1268" coordsize="2880,0">
            <v:shape id="_x0000_s1034" style="position:absolute;left:2268;top:1268;width:2880;height:0" coordorigin="2268,1268" coordsize="2880,0" path="m2268,1268r2881,e" filled="f" strokeweight=".82pt">
              <v:path arrowok="t"/>
            </v:shape>
            <w10:wrap anchorx="page"/>
          </v:group>
        </w:pic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u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</w:t>
      </w:r>
      <w:r w:rsidR="00405036">
        <w:rPr>
          <w:spacing w:val="2"/>
          <w:position w:val="-1"/>
          <w:sz w:val="24"/>
          <w:szCs w:val="24"/>
        </w:rPr>
        <w:t>e</w:t>
      </w:r>
      <w:r w:rsidR="00405036">
        <w:rPr>
          <w:spacing w:val="1"/>
          <w:position w:val="-1"/>
          <w:sz w:val="24"/>
          <w:szCs w:val="24"/>
        </w:rPr>
        <w:t>r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position w:val="-1"/>
          <w:sz w:val="24"/>
          <w:szCs w:val="24"/>
        </w:rPr>
        <w:t>g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u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d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spacing w:val="2"/>
          <w:position w:val="-1"/>
          <w:sz w:val="24"/>
          <w:szCs w:val="24"/>
        </w:rPr>
        <w:t>n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</w:t>
      </w:r>
      <w:r w:rsidR="00405036">
        <w:rPr>
          <w:spacing w:val="26"/>
          <w:position w:val="-1"/>
          <w:sz w:val="24"/>
          <w:szCs w:val="24"/>
        </w:rPr>
        <w:t xml:space="preserve"> 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kt</w:t>
      </w:r>
      <w:r w:rsidR="00405036">
        <w:rPr>
          <w:spacing w:val="1"/>
          <w:position w:val="-1"/>
          <w:sz w:val="24"/>
          <w:szCs w:val="24"/>
        </w:rPr>
        <w:t>i</w:t>
      </w:r>
      <w:r w:rsidR="00405036">
        <w:rPr>
          <w:position w:val="-1"/>
          <w:sz w:val="24"/>
          <w:szCs w:val="24"/>
        </w:rPr>
        <w:t>vi</w:t>
      </w:r>
      <w:r w:rsidR="00405036">
        <w:rPr>
          <w:spacing w:val="1"/>
          <w:position w:val="-1"/>
          <w:sz w:val="24"/>
          <w:szCs w:val="24"/>
        </w:rPr>
        <w:t>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s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ibad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</w:t>
      </w:r>
      <w:r w:rsidR="00405036">
        <w:rPr>
          <w:spacing w:val="5"/>
          <w:position w:val="-1"/>
          <w:sz w:val="24"/>
          <w:szCs w:val="24"/>
        </w:rPr>
        <w:t>n</w:t>
      </w:r>
      <w:r w:rsidR="00405036">
        <w:rPr>
          <w:spacing w:val="-5"/>
          <w:position w:val="-1"/>
          <w:sz w:val="24"/>
          <w:szCs w:val="24"/>
        </w:rPr>
        <w:t>y</w:t>
      </w:r>
      <w:r w:rsidR="00405036">
        <w:rPr>
          <w:position w:val="-1"/>
          <w:sz w:val="24"/>
          <w:szCs w:val="24"/>
        </w:rPr>
        <w:t>a</w:t>
      </w:r>
      <w:r w:rsidR="00405036">
        <w:rPr>
          <w:spacing w:val="25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-2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na</w:t>
      </w:r>
      <w:r w:rsidR="00405036">
        <w:rPr>
          <w:spacing w:val="27"/>
          <w:position w:val="-1"/>
          <w:sz w:val="24"/>
          <w:szCs w:val="24"/>
        </w:rPr>
        <w:t xml:space="preserve"> </w:t>
      </w:r>
      <w:r w:rsidR="00405036">
        <w:rPr>
          <w:i/>
          <w:position w:val="-1"/>
          <w:sz w:val="24"/>
          <w:szCs w:val="24"/>
        </w:rPr>
        <w:t>gad</w:t>
      </w:r>
      <w:r w:rsidR="00405036">
        <w:rPr>
          <w:i/>
          <w:spacing w:val="2"/>
          <w:position w:val="-1"/>
          <w:sz w:val="24"/>
          <w:szCs w:val="24"/>
        </w:rPr>
        <w:t>g</w:t>
      </w:r>
      <w:r w:rsidR="00405036">
        <w:rPr>
          <w:i/>
          <w:spacing w:val="-1"/>
          <w:position w:val="-1"/>
          <w:sz w:val="24"/>
          <w:szCs w:val="24"/>
        </w:rPr>
        <w:t>e</w:t>
      </w:r>
      <w:r w:rsidR="00405036">
        <w:rPr>
          <w:i/>
          <w:spacing w:val="1"/>
          <w:position w:val="-1"/>
          <w:sz w:val="24"/>
          <w:szCs w:val="24"/>
        </w:rPr>
        <w:t>t</w:t>
      </w:r>
      <w:r w:rsidR="00405036">
        <w:rPr>
          <w:position w:val="-1"/>
          <w:sz w:val="24"/>
          <w:szCs w:val="24"/>
        </w:rPr>
        <w:t>,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tet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pi</w:t>
      </w:r>
      <w:r w:rsidR="00405036">
        <w:rPr>
          <w:spacing w:val="24"/>
          <w:position w:val="-1"/>
          <w:sz w:val="24"/>
          <w:szCs w:val="24"/>
        </w:rPr>
        <w:t xml:space="preserve"> </w:t>
      </w:r>
      <w:r w:rsidR="00405036">
        <w:rPr>
          <w:position w:val="-1"/>
          <w:sz w:val="24"/>
          <w:szCs w:val="24"/>
        </w:rPr>
        <w:t>rem</w:t>
      </w:r>
      <w:r w:rsidR="00405036">
        <w:rPr>
          <w:spacing w:val="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ja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2" w:line="220" w:lineRule="exact"/>
        <w:rPr>
          <w:sz w:val="22"/>
          <w:szCs w:val="22"/>
        </w:rPr>
      </w:pPr>
    </w:p>
    <w:p w:rsidR="008E6CB1" w:rsidRDefault="00405036">
      <w:pPr>
        <w:spacing w:before="44"/>
        <w:ind w:left="1296"/>
      </w:pPr>
      <w:r>
        <w:rPr>
          <w:position w:val="9"/>
          <w:sz w:val="13"/>
          <w:szCs w:val="13"/>
        </w:rPr>
        <w:t xml:space="preserve">75  </w:t>
      </w:r>
      <w:r>
        <w:rPr>
          <w:spacing w:val="5"/>
          <w:position w:val="9"/>
          <w:sz w:val="13"/>
          <w:szCs w:val="13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mm</w:t>
      </w:r>
      <w:r>
        <w:t>ad</w:t>
      </w:r>
      <w:r>
        <w:rPr>
          <w:spacing w:val="47"/>
        </w:rPr>
        <w:t xml:space="preserve"> </w:t>
      </w:r>
      <w:proofErr w:type="gramStart"/>
      <w:r>
        <w:rPr>
          <w:spacing w:val="-2"/>
        </w:rPr>
        <w:t>A</w:t>
      </w:r>
      <w:r>
        <w:t xml:space="preserve">li </w:t>
      </w:r>
      <w:r>
        <w:rPr>
          <w:spacing w:val="2"/>
        </w:rPr>
        <w:t xml:space="preserve"> </w:t>
      </w:r>
      <w:r>
        <w:t>&amp;</w:t>
      </w:r>
      <w:proofErr w:type="gramEnd"/>
      <w:r>
        <w:t xml:space="preserve">  M</w:t>
      </w:r>
      <w:r>
        <w:rPr>
          <w:spacing w:val="2"/>
        </w:rPr>
        <w:t>o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1"/>
        </w:rPr>
        <w:t>m</w:t>
      </w:r>
      <w:r>
        <w:rPr>
          <w:spacing w:val="-1"/>
        </w:rPr>
        <w:t>m</w:t>
      </w:r>
      <w:r>
        <w:t>ad</w:t>
      </w:r>
      <w:r>
        <w:rPr>
          <w:spacing w:val="44"/>
        </w:rPr>
        <w:t xml:space="preserve"> </w:t>
      </w:r>
      <w:r>
        <w:t>Asr</w:t>
      </w:r>
      <w:r>
        <w:rPr>
          <w:spacing w:val="1"/>
        </w:rPr>
        <w:t>or</w:t>
      </w:r>
      <w:r>
        <w:t>i,</w:t>
      </w:r>
      <w:r>
        <w:rPr>
          <w:spacing w:val="4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s</w:t>
      </w:r>
      <w:r>
        <w:t>i</w:t>
      </w:r>
      <w:r>
        <w:rPr>
          <w:spacing w:val="-1"/>
        </w:rPr>
        <w:t>k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</w:t>
      </w:r>
      <w:r>
        <w:rPr>
          <w:spacing w:val="45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e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2"/>
        </w:rPr>
        <w:t>j</w:t>
      </w:r>
      <w:r>
        <w:t>a,</w:t>
      </w:r>
      <w:r>
        <w:rPr>
          <w:spacing w:val="47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J</w:t>
      </w:r>
      <w:r>
        <w:t>a</w:t>
      </w:r>
      <w:r>
        <w:rPr>
          <w:spacing w:val="-1"/>
        </w:rPr>
        <w:t>k</w:t>
      </w:r>
      <w:r>
        <w:t>a</w:t>
      </w:r>
      <w:r>
        <w:rPr>
          <w:spacing w:val="1"/>
        </w:rPr>
        <w:t>r</w:t>
      </w:r>
      <w:r>
        <w:t>ta:</w:t>
      </w:r>
      <w:r>
        <w:rPr>
          <w:spacing w:val="46"/>
        </w:rPr>
        <w:t xml:space="preserve"> </w:t>
      </w:r>
      <w:r>
        <w:rPr>
          <w:spacing w:val="1"/>
        </w:rPr>
        <w:t>Bu</w:t>
      </w:r>
      <w:r>
        <w:rPr>
          <w:spacing w:val="-4"/>
        </w:rPr>
        <w:t>m</w:t>
      </w:r>
      <w:r>
        <w:t xml:space="preserve">i 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k</w:t>
      </w:r>
      <w:r>
        <w:rPr>
          <w:spacing w:val="-1"/>
        </w:rPr>
        <w:t>s</w:t>
      </w:r>
      <w:r>
        <w:t>a</w:t>
      </w:r>
      <w:r>
        <w:rPr>
          <w:spacing w:val="1"/>
        </w:rPr>
        <w:t>r</w:t>
      </w:r>
      <w:r>
        <w:t>a,</w:t>
      </w:r>
    </w:p>
    <w:p w:rsidR="008E6CB1" w:rsidRDefault="00405036">
      <w:pPr>
        <w:ind w:left="588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proofErr w:type="gramStart"/>
      <w:r>
        <w:rPr>
          <w:spacing w:val="1"/>
        </w:rPr>
        <w:t>200</w:t>
      </w:r>
      <w:r>
        <w:rPr>
          <w:spacing w:val="-1"/>
        </w:rPr>
        <w:t>6</w:t>
      </w:r>
      <w:r>
        <w:rPr>
          <w:spacing w:val="1"/>
        </w:rPr>
        <w:t>)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.</w:t>
      </w:r>
      <w:r>
        <w:rPr>
          <w:spacing w:val="1"/>
        </w:rPr>
        <w:t>46</w:t>
      </w:r>
      <w:r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946" w:right="83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ibad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lkan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laupun 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spacing w:before="10" w:line="480" w:lineRule="auto"/>
        <w:ind w:left="946" w:right="79" w:firstLine="775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shol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 manusia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sikap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 dicintai,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sa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man,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hingga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sung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8E6CB1" w:rsidRDefault="00405036">
      <w:pPr>
        <w:spacing w:line="280" w:lineRule="exact"/>
        <w:ind w:left="946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tan</w:t>
      </w:r>
      <w:proofErr w:type="gramEnd"/>
      <w:r>
        <w:rPr>
          <w:spacing w:val="11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kur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tau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rbu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tan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buru</w:t>
      </w:r>
      <w:r>
        <w:rPr>
          <w:spacing w:val="3"/>
          <w:position w:val="-1"/>
          <w:sz w:val="24"/>
          <w:szCs w:val="24"/>
        </w:rPr>
        <w:t>k</w:t>
      </w:r>
      <w:r>
        <w:rPr>
          <w:spacing w:val="2"/>
          <w:position w:val="-1"/>
          <w:sz w:val="24"/>
          <w:szCs w:val="24"/>
        </w:rPr>
        <w:t>.</w:t>
      </w:r>
      <w:r>
        <w:rPr>
          <w:spacing w:val="1"/>
          <w:position w:val="11"/>
          <w:sz w:val="16"/>
          <w:szCs w:val="16"/>
        </w:rPr>
        <w:t>7</w:t>
      </w:r>
      <w:r>
        <w:rPr>
          <w:position w:val="11"/>
          <w:sz w:val="16"/>
          <w:szCs w:val="16"/>
        </w:rPr>
        <w:t>6</w:t>
      </w:r>
      <w:r>
        <w:rPr>
          <w:spacing w:val="28"/>
          <w:position w:val="11"/>
          <w:sz w:val="16"/>
          <w:szCs w:val="16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teknolo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946" w:right="82"/>
        <w:rPr>
          <w:sz w:val="24"/>
          <w:szCs w:val="24"/>
        </w:rPr>
      </w:pPr>
      <w:proofErr w:type="gramStart"/>
      <w:r>
        <w:rPr>
          <w:sz w:val="24"/>
          <w:szCs w:val="24"/>
        </w:rPr>
        <w:t>sudah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bisa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fsu.</w:t>
      </w:r>
    </w:p>
    <w:p w:rsidR="008E6CB1" w:rsidRDefault="00405036">
      <w:pPr>
        <w:spacing w:before="9" w:line="480" w:lineRule="auto"/>
        <w:ind w:left="946" w:right="78" w:firstLine="77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tuhan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g</w:t>
      </w:r>
      <w:r>
        <w:rPr>
          <w:i/>
          <w:sz w:val="24"/>
          <w:szCs w:val="24"/>
        </w:rPr>
        <w:t>adg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pula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mpak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ibad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ntung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mosi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ibad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lama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biskan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Tidak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 dirub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faktor 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inkan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sudah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dunia,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ktu</w:t>
      </w:r>
    </w:p>
    <w:p w:rsidR="008E6CB1" w:rsidRDefault="005422FF">
      <w:pPr>
        <w:spacing w:before="10" w:line="260" w:lineRule="exact"/>
        <w:ind w:left="946"/>
        <w:rPr>
          <w:sz w:val="24"/>
          <w:szCs w:val="24"/>
        </w:rPr>
      </w:pPr>
      <w:r>
        <w:pict>
          <v:group id="_x0000_s1031" style="position:absolute;left:0;text-align:left;margin-left:113.4pt;margin-top:75.45pt;width:2in;height:0;z-index:-5530;mso-position-horizontal-relative:page" coordorigin="2268,1509" coordsize="2880,0">
            <v:shape id="_x0000_s1032" style="position:absolute;left:2268;top:1509;width:2880;height:0" coordorigin="2268,1509" coordsize="2880,0" path="m2268,1509r2881,e" filled="f" strokeweight=".82pt">
              <v:path arrowok="t"/>
            </v:shape>
            <w10:wrap anchorx="page"/>
          </v:group>
        </w:pict>
      </w:r>
      <w:proofErr w:type="gramStart"/>
      <w:r w:rsidR="00405036">
        <w:rPr>
          <w:position w:val="-1"/>
          <w:sz w:val="24"/>
          <w:szCs w:val="24"/>
        </w:rPr>
        <w:t>untuk</w:t>
      </w:r>
      <w:proofErr w:type="gramEnd"/>
      <w:r w:rsidR="00405036">
        <w:rPr>
          <w:position w:val="-1"/>
          <w:sz w:val="24"/>
          <w:szCs w:val="24"/>
        </w:rPr>
        <w:t xml:space="preserve"> </w:t>
      </w:r>
      <w:r w:rsidR="00405036">
        <w:rPr>
          <w:spacing w:val="1"/>
          <w:position w:val="-1"/>
          <w:sz w:val="24"/>
          <w:szCs w:val="24"/>
        </w:rPr>
        <w:t>m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njal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 k</w:t>
      </w:r>
      <w:r w:rsidR="00405036">
        <w:rPr>
          <w:spacing w:val="1"/>
          <w:position w:val="-1"/>
          <w:sz w:val="24"/>
          <w:szCs w:val="24"/>
        </w:rPr>
        <w:t>e</w:t>
      </w:r>
      <w:r w:rsidR="00405036">
        <w:rPr>
          <w:spacing w:val="-2"/>
          <w:position w:val="-1"/>
          <w:sz w:val="24"/>
          <w:szCs w:val="24"/>
        </w:rPr>
        <w:t>g</w:t>
      </w:r>
      <w:r w:rsidR="00405036">
        <w:rPr>
          <w:position w:val="-1"/>
          <w:sz w:val="24"/>
          <w:szCs w:val="24"/>
        </w:rPr>
        <w:t>i</w:t>
      </w:r>
      <w:r w:rsidR="00405036">
        <w:rPr>
          <w:spacing w:val="2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tan di masjid b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hk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n b</w:t>
      </w:r>
      <w:r w:rsidR="00405036">
        <w:rPr>
          <w:spacing w:val="-1"/>
          <w:position w:val="-1"/>
          <w:sz w:val="24"/>
          <w:szCs w:val="24"/>
        </w:rPr>
        <w:t>e</w:t>
      </w:r>
      <w:r w:rsidR="00405036">
        <w:rPr>
          <w:position w:val="-1"/>
          <w:sz w:val="24"/>
          <w:szCs w:val="24"/>
        </w:rPr>
        <w:t>r</w:t>
      </w:r>
      <w:r w:rsidR="00405036">
        <w:rPr>
          <w:spacing w:val="2"/>
          <w:position w:val="-1"/>
          <w:sz w:val="24"/>
          <w:szCs w:val="24"/>
        </w:rPr>
        <w:t>j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ma</w:t>
      </w:r>
      <w:r w:rsidR="00405036">
        <w:rPr>
          <w:spacing w:val="-1"/>
          <w:position w:val="-1"/>
          <w:sz w:val="24"/>
          <w:szCs w:val="24"/>
        </w:rPr>
        <w:t>a</w:t>
      </w:r>
      <w:r w:rsidR="00405036">
        <w:rPr>
          <w:position w:val="-1"/>
          <w:sz w:val="24"/>
          <w:szCs w:val="24"/>
        </w:rPr>
        <w:t>h.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3" w:line="260" w:lineRule="exact"/>
        <w:rPr>
          <w:sz w:val="26"/>
          <w:szCs w:val="26"/>
        </w:rPr>
      </w:pPr>
    </w:p>
    <w:p w:rsidR="008E6CB1" w:rsidRDefault="00405036">
      <w:pPr>
        <w:spacing w:before="44"/>
        <w:ind w:left="1296"/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position w:val="9"/>
          <w:sz w:val="13"/>
          <w:szCs w:val="13"/>
        </w:rPr>
        <w:t>76</w:t>
      </w:r>
      <w:r>
        <w:rPr>
          <w:spacing w:val="16"/>
          <w:position w:val="9"/>
          <w:sz w:val="13"/>
          <w:szCs w:val="13"/>
        </w:rPr>
        <w:t xml:space="preserve"> </w:t>
      </w:r>
      <w:r>
        <w:rPr>
          <w:spacing w:val="-2"/>
        </w:rPr>
        <w:t>A</w:t>
      </w:r>
      <w:r>
        <w:t>li</w:t>
      </w:r>
      <w:r>
        <w:rPr>
          <w:spacing w:val="-3"/>
        </w:rPr>
        <w:t xml:space="preserve"> </w:t>
      </w:r>
      <w:r>
        <w:rPr>
          <w:spacing w:val="3"/>
        </w:rPr>
        <w:t>I</w:t>
      </w:r>
      <w:r>
        <w:rPr>
          <w:spacing w:val="-4"/>
        </w:rPr>
        <w:t>m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1"/>
        </w:rPr>
        <w:t>n</w:t>
      </w:r>
      <w:r>
        <w:t>,</w:t>
      </w:r>
      <w:r>
        <w:rPr>
          <w:spacing w:val="-4"/>
        </w:rPr>
        <w:t xml:space="preserve"> </w:t>
      </w:r>
      <w:r>
        <w:t>Fiq</w:t>
      </w:r>
      <w:r>
        <w:rPr>
          <w:spacing w:val="2"/>
        </w:rPr>
        <w:t>i</w:t>
      </w:r>
      <w:r>
        <w:rPr>
          <w:spacing w:val="-1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(</w:t>
      </w:r>
      <w:proofErr w:type="gramStart"/>
      <w:r>
        <w:rPr>
          <w:spacing w:val="1"/>
        </w:rPr>
        <w:t>B</w:t>
      </w:r>
      <w:r>
        <w:t>a</w:t>
      </w:r>
      <w:r>
        <w:rPr>
          <w:spacing w:val="-1"/>
        </w:rPr>
        <w:t>n</w:t>
      </w:r>
      <w:r>
        <w:rPr>
          <w:spacing w:val="1"/>
        </w:rPr>
        <w:t>du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C</w:t>
      </w:r>
      <w:r>
        <w:t>ita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us</w:t>
      </w:r>
      <w:r>
        <w:t>t</w:t>
      </w:r>
      <w:r>
        <w:rPr>
          <w:spacing w:val="2"/>
        </w:rPr>
        <w:t>a</w:t>
      </w:r>
      <w:r>
        <w:rPr>
          <w:spacing w:val="-1"/>
        </w:rPr>
        <w:t>k</w:t>
      </w:r>
      <w:r>
        <w:t>a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d</w:t>
      </w:r>
      <w:r>
        <w:t>ia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r</w:t>
      </w:r>
      <w:r>
        <w:t>i</w:t>
      </w:r>
      <w:r>
        <w:rPr>
          <w:spacing w:val="-1"/>
        </w:rPr>
        <w:t>n</w:t>
      </w:r>
      <w:r>
        <w:t>tis</w:t>
      </w:r>
      <w:r>
        <w:rPr>
          <w:spacing w:val="-7"/>
        </w:rPr>
        <w:t xml:space="preserve"> </w:t>
      </w:r>
      <w:r>
        <w:t xml:space="preserve">, </w:t>
      </w:r>
      <w:r>
        <w:rPr>
          <w:spacing w:val="1"/>
        </w:rPr>
        <w:t>2011)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 xml:space="preserve">. </w:t>
      </w:r>
      <w:r>
        <w:rPr>
          <w:spacing w:val="1"/>
        </w:rPr>
        <w:t>4</w:t>
      </w:r>
      <w:r>
        <w:t>0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946" w:right="77" w:firstLine="775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po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ra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hw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gadg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5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ar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3"/>
          <w:sz w:val="24"/>
          <w:szCs w:val="24"/>
        </w:rPr>
        <w:t>il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era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a</w:t>
      </w:r>
      <w:r>
        <w:rPr>
          <w:spacing w:val="3"/>
          <w:sz w:val="24"/>
          <w:szCs w:val="24"/>
        </w:rPr>
        <w:t>li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is  </w:t>
      </w:r>
      <w:r>
        <w:rPr>
          <w:spacing w:val="2"/>
          <w:sz w:val="24"/>
          <w:szCs w:val="24"/>
        </w:rPr>
        <w:t>ko</w:t>
      </w:r>
      <w:r>
        <w:rPr>
          <w:spacing w:val="1"/>
          <w:sz w:val="24"/>
          <w:szCs w:val="24"/>
        </w:rPr>
        <w:t>ef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3"/>
          <w:sz w:val="24"/>
          <w:szCs w:val="24"/>
        </w:rPr>
        <w:t>mi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2"/>
          <w:sz w:val="24"/>
          <w:szCs w:val="24"/>
        </w:rPr>
        <w:t>44,</w:t>
      </w:r>
      <w:r>
        <w:rPr>
          <w:sz w:val="24"/>
          <w:szCs w:val="24"/>
        </w:rPr>
        <w:t xml:space="preserve">6%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erar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i 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mili</w:t>
      </w:r>
      <w:r>
        <w:rPr>
          <w:sz w:val="24"/>
          <w:szCs w:val="24"/>
        </w:rPr>
        <w:t xml:space="preserve">ki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buk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3"/>
          <w:sz w:val="24"/>
          <w:szCs w:val="24"/>
        </w:rPr>
        <w:t>it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i t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4</w:t>
      </w:r>
      <w:r>
        <w:rPr>
          <w:spacing w:val="5"/>
          <w:sz w:val="24"/>
          <w:szCs w:val="24"/>
        </w:rPr>
        <w:t>,</w:t>
      </w:r>
      <w:r>
        <w:rPr>
          <w:spacing w:val="2"/>
          <w:sz w:val="24"/>
          <w:szCs w:val="24"/>
        </w:rPr>
        <w:t>10</w:t>
      </w:r>
      <w:r>
        <w:rPr>
          <w:sz w:val="24"/>
          <w:szCs w:val="24"/>
        </w:rPr>
        <w:t>9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2,</w:t>
      </w:r>
      <w:r>
        <w:rPr>
          <w:sz w:val="24"/>
          <w:szCs w:val="24"/>
        </w:rPr>
        <w:t>080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ara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si 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 xml:space="preserve">%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erar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hw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3"/>
          <w:sz w:val="24"/>
          <w:szCs w:val="24"/>
        </w:rPr>
        <w:t>it</w:t>
      </w:r>
      <w:r>
        <w:rPr>
          <w:spacing w:val="1"/>
          <w:sz w:val="24"/>
          <w:szCs w:val="24"/>
        </w:rPr>
        <w:t>er</w:t>
      </w:r>
      <w:r>
        <w:rPr>
          <w:spacing w:val="3"/>
          <w:sz w:val="24"/>
          <w:szCs w:val="24"/>
        </w:rPr>
        <w:t>im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it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ngunaa</w:t>
      </w:r>
      <w:r>
        <w:rPr>
          <w:i/>
          <w:sz w:val="24"/>
          <w:szCs w:val="24"/>
        </w:rPr>
        <w:t>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2"/>
          <w:sz w:val="24"/>
          <w:szCs w:val="24"/>
        </w:rPr>
        <w:t>dg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2"/>
          <w:sz w:val="24"/>
          <w:szCs w:val="24"/>
        </w:rPr>
        <w:t>un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P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pacing w:val="3"/>
          <w:sz w:val="24"/>
          <w:szCs w:val="24"/>
        </w:rPr>
        <w:t>il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era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no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Ho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9"/>
          <w:sz w:val="24"/>
          <w:szCs w:val="24"/>
        </w:rPr>
        <w:t>o</w:t>
      </w:r>
      <w:r>
        <w:rPr>
          <w:spacing w:val="1"/>
          <w:sz w:val="24"/>
          <w:szCs w:val="24"/>
        </w:rPr>
        <w:t>ef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er</w:t>
      </w:r>
      <w:r>
        <w:rPr>
          <w:spacing w:val="3"/>
          <w:sz w:val="24"/>
          <w:szCs w:val="24"/>
        </w:rPr>
        <w:t>mi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0,44</w:t>
      </w: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4</w:t>
      </w:r>
      <w:r>
        <w:rPr>
          <w:spacing w:val="1"/>
          <w:sz w:val="24"/>
          <w:szCs w:val="24"/>
        </w:rPr>
        <w:t>4</w:t>
      </w:r>
      <w:proofErr w:type="gramStart"/>
      <w:r>
        <w:rPr>
          <w:spacing w:val="2"/>
          <w:sz w:val="24"/>
          <w:szCs w:val="24"/>
        </w:rPr>
        <w:t>,6</w:t>
      </w:r>
      <w:proofErr w:type="gramEnd"/>
      <w:r>
        <w:rPr>
          <w:sz w:val="24"/>
          <w:szCs w:val="24"/>
        </w:rPr>
        <w:t xml:space="preserve">%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7"/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ar</w:t>
      </w:r>
      <w:r>
        <w:rPr>
          <w:spacing w:val="3"/>
          <w:sz w:val="24"/>
          <w:szCs w:val="24"/>
        </w:rPr>
        <w:t>ti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 xml:space="preserve">ing  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un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gadg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ak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ar</w:t>
      </w:r>
      <w:r>
        <w:rPr>
          <w:spacing w:val="2"/>
          <w:sz w:val="24"/>
          <w:szCs w:val="24"/>
        </w:rPr>
        <w:t>uh</w:t>
      </w:r>
      <w:r>
        <w:rPr>
          <w:sz w:val="24"/>
          <w:szCs w:val="24"/>
        </w:rPr>
        <w:t>i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ara</w:t>
      </w:r>
      <w:r>
        <w:rPr>
          <w:sz w:val="24"/>
          <w:szCs w:val="24"/>
        </w:rPr>
        <w:t>h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44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405036">
      <w:pPr>
        <w:spacing w:before="10" w:line="480" w:lineRule="auto"/>
        <w:ind w:left="946" w:right="95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pacing w:val="2"/>
          <w:sz w:val="24"/>
          <w:szCs w:val="24"/>
        </w:rPr>
        <w:t>44</w:t>
      </w:r>
      <w:proofErr w:type="gramStart"/>
      <w:r>
        <w:rPr>
          <w:spacing w:val="2"/>
          <w:sz w:val="24"/>
          <w:szCs w:val="24"/>
        </w:rPr>
        <w:t>,6</w:t>
      </w:r>
      <w:proofErr w:type="gramEnd"/>
      <w:r>
        <w:rPr>
          <w:sz w:val="24"/>
          <w:szCs w:val="24"/>
        </w:rPr>
        <w:t>%</w:t>
      </w:r>
      <w:r>
        <w:rPr>
          <w:spacing w:val="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fa</w:t>
      </w:r>
      <w:r>
        <w:rPr>
          <w:spacing w:val="2"/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ar</w:t>
      </w:r>
      <w:r>
        <w:rPr>
          <w:spacing w:val="2"/>
          <w:sz w:val="24"/>
          <w:szCs w:val="24"/>
        </w:rPr>
        <w:t>uh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ar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fa</w:t>
      </w:r>
      <w:r>
        <w:rPr>
          <w:spacing w:val="2"/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ti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3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li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liti</w:t>
      </w:r>
      <w:r>
        <w:rPr>
          <w:sz w:val="24"/>
          <w:szCs w:val="24"/>
        </w:rPr>
        <w:t>.</w:t>
      </w:r>
    </w:p>
    <w:p w:rsidR="008E6CB1" w:rsidRDefault="005422FF">
      <w:pPr>
        <w:spacing w:line="200" w:lineRule="exact"/>
      </w:pPr>
      <w:r>
        <w:lastRenderedPageBreak/>
        <w:pict>
          <v:group id="_x0000_s1028" style="position:absolute;margin-left:479.15pt;margin-top:31.3pt;width:49.6pt;height:45.85pt;z-index:-5528;mso-position-horizontal-relative:page;mso-position-vertical-relative:page" coordorigin="9583,626" coordsize="992,917">
            <v:shape id="_x0000_s1030" style="position:absolute;left:9593;top:636;width:972;height:897" coordorigin="9593,636" coordsize="972,897" path="m9593,1533r972,l10565,636r-972,l9593,1533xe" stroked="f">
              <v:path arrowok="t"/>
            </v:shape>
            <v:shape id="_x0000_s1029" type="#_x0000_t75" style="position:absolute;left:9598;top:713;width:962;height:744">
              <v:imagedata r:id="rId46" o:title=""/>
            </v:shape>
            <w10:wrap anchorx="page" anchory="page"/>
          </v:group>
        </w:pict>
      </w:r>
      <w:r>
        <w:pict>
          <v:shape id="_x0000_s1027" type="#_x0000_t202" style="position:absolute;margin-left:479.65pt;margin-top:31.8pt;width:48.6pt;height:44.85pt;z-index:-5529;mso-position-horizontal-relative:page;mso-position-vertical-relative:page" filled="f" stroked="f">
            <v:textbox inset="0,0,0,0">
              <w:txbxContent>
                <w:p w:rsidR="005422FF" w:rsidRDefault="005422FF">
                  <w:pPr>
                    <w:spacing w:before="81"/>
                    <w:ind w:left="354" w:right="319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</w:p>
    <w:p w:rsidR="008E6CB1" w:rsidRDefault="008E6CB1">
      <w:pPr>
        <w:spacing w:line="200" w:lineRule="exact"/>
      </w:pPr>
    </w:p>
    <w:p w:rsidR="008E6CB1" w:rsidRDefault="008E6CB1">
      <w:pPr>
        <w:spacing w:before="15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4156" w:right="36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V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260" w:lineRule="exact"/>
        <w:ind w:left="2973" w:right="2487"/>
        <w:jc w:val="center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M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ULAN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 SAR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</w:p>
    <w:p w:rsidR="008E6CB1" w:rsidRDefault="008E6CB1">
      <w:pPr>
        <w:spacing w:before="8" w:line="120" w:lineRule="exact"/>
        <w:rPr>
          <w:sz w:val="12"/>
          <w:szCs w:val="12"/>
        </w:rPr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405036">
      <w:pPr>
        <w:spacing w:before="29"/>
        <w:ind w:left="588"/>
        <w:rPr>
          <w:sz w:val="24"/>
          <w:szCs w:val="24"/>
        </w:rPr>
      </w:pP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 xml:space="preserve">. 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</w:p>
    <w:p w:rsidR="008E6CB1" w:rsidRDefault="008E6CB1">
      <w:pPr>
        <w:spacing w:before="11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948" w:right="65" w:firstLine="773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Start"/>
      <w:r>
        <w:rPr>
          <w:sz w:val="24"/>
          <w:szCs w:val="24"/>
        </w:rPr>
        <w:t>,  maka</w:t>
      </w:r>
      <w:proofErr w:type="gramEnd"/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diambil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pulan,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</w:p>
    <w:p w:rsidR="008E6CB1" w:rsidRDefault="00405036">
      <w:pPr>
        <w:spacing w:before="9" w:line="480" w:lineRule="auto"/>
        <w:ind w:left="1296" w:right="5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proofErr w:type="gram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3"/>
          <w:sz w:val="24"/>
          <w:szCs w:val="24"/>
        </w:rPr>
        <w:t xml:space="preserve">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Gadg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proofErr w:type="gram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if</w:t>
      </w:r>
      <w:proofErr w:type="gramEnd"/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proofErr w:type="gramStart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proofErr w:type="gramEnd"/>
      <w:r>
        <w:rPr>
          <w:sz w:val="24"/>
          <w:szCs w:val="24"/>
        </w:rPr>
        <w:t xml:space="preserve"> 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</w:p>
    <w:p w:rsidR="008E6CB1" w:rsidRDefault="00405036">
      <w:pPr>
        <w:spacing w:before="10" w:line="480" w:lineRule="auto"/>
        <w:ind w:left="1296" w:right="59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Ko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</w:t>
      </w:r>
      <w:r>
        <w:rPr>
          <w:spacing w:val="57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"/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R  </w:t>
      </w:r>
      <w:r>
        <w:rPr>
          <w:i/>
          <w:sz w:val="24"/>
          <w:szCs w:val="24"/>
        </w:rPr>
        <w:t>Squar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sz w:val="24"/>
          <w:szCs w:val="24"/>
        </w:rPr>
        <w:t>)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0,44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 sumb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proofErr w:type="gram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rilaku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44,6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8E6CB1" w:rsidRDefault="00405036">
      <w:pPr>
        <w:spacing w:before="11"/>
        <w:ind w:left="1296"/>
        <w:rPr>
          <w:sz w:val="24"/>
          <w:szCs w:val="24"/>
        </w:rPr>
      </w:pPr>
      <w:r>
        <w:rPr>
          <w:sz w:val="24"/>
          <w:szCs w:val="24"/>
        </w:rPr>
        <w:t>55</w:t>
      </w:r>
      <w:proofErr w:type="gramStart"/>
      <w:r>
        <w:rPr>
          <w:sz w:val="24"/>
          <w:szCs w:val="24"/>
        </w:rPr>
        <w:t>,4</w:t>
      </w:r>
      <w:proofErr w:type="gramEnd"/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hi 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296" w:right="5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tung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0,109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2,080.</w:t>
      </w:r>
      <w:r>
        <w:rPr>
          <w:spacing w:val="48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ni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gad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rilaku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maja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 K</w:t>
      </w:r>
      <w:r>
        <w:rPr>
          <w:spacing w:val="-1"/>
          <w:sz w:val="24"/>
          <w:szCs w:val="24"/>
        </w:rPr>
        <w:t>eca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 Be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 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405036">
      <w:pPr>
        <w:spacing w:before="15"/>
        <w:ind w:left="588"/>
        <w:rPr>
          <w:sz w:val="24"/>
          <w:szCs w:val="24"/>
        </w:rPr>
      </w:pPr>
      <w:r>
        <w:rPr>
          <w:b/>
          <w:spacing w:val="2"/>
          <w:sz w:val="22"/>
          <w:szCs w:val="22"/>
        </w:rPr>
        <w:t>B</w:t>
      </w:r>
      <w:r>
        <w:rPr>
          <w:b/>
          <w:sz w:val="22"/>
          <w:szCs w:val="22"/>
        </w:rPr>
        <w:t xml:space="preserve">. </w:t>
      </w:r>
      <w:r>
        <w:rPr>
          <w:b/>
          <w:spacing w:val="46"/>
          <w:sz w:val="22"/>
          <w:szCs w:val="22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</w:p>
    <w:p w:rsidR="008E6CB1" w:rsidRDefault="00405036">
      <w:pPr>
        <w:spacing w:before="54" w:line="540" w:lineRule="exact"/>
        <w:ind w:left="948" w:right="63" w:firstLine="773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 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ta,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pulan, maka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jukan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n, se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6" w:line="280" w:lineRule="exact"/>
        <w:rPr>
          <w:sz w:val="28"/>
          <w:szCs w:val="28"/>
        </w:rPr>
      </w:pPr>
    </w:p>
    <w:p w:rsidR="008E6CB1" w:rsidRDefault="005422FF">
      <w:pPr>
        <w:spacing w:before="16"/>
        <w:ind w:left="4126" w:right="4202"/>
        <w:jc w:val="center"/>
        <w:rPr>
          <w:rFonts w:ascii="Calibri" w:eastAsia="Calibri" w:hAnsi="Calibri" w:cs="Calibri"/>
          <w:sz w:val="22"/>
          <w:szCs w:val="22"/>
        </w:rPr>
        <w:sectPr w:rsidR="008E6CB1">
          <w:headerReference w:type="default" r:id="rId47"/>
          <w:pgSz w:w="11920" w:h="16860"/>
          <w:pgMar w:top="1580" w:right="1600" w:bottom="280" w:left="1680" w:header="0" w:footer="0" w:gutter="0"/>
          <w:cols w:space="720"/>
        </w:sectPr>
      </w:pPr>
      <w:r>
        <w:pict>
          <v:shape id="_x0000_s1026" type="#_x0000_t75" style="position:absolute;left:0;text-align:left;margin-left:273.6pt;margin-top:.6pt;width:48.1pt;height:37.2pt;z-index:-5527;mso-position-horizontal-relative:page">
            <v:imagedata r:id="rId46" o:title=""/>
            <w10:wrap anchorx="page"/>
          </v:shape>
        </w:pict>
      </w:r>
      <w:r w:rsidR="00405036">
        <w:rPr>
          <w:rFonts w:ascii="Calibri" w:eastAsia="Calibri" w:hAnsi="Calibri" w:cs="Calibri"/>
          <w:spacing w:val="1"/>
          <w:sz w:val="22"/>
          <w:szCs w:val="22"/>
        </w:rPr>
        <w:t>90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 w:line="480" w:lineRule="auto"/>
        <w:ind w:left="1308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sikan,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sikan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tanpa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8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dianut,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pula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5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ksan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 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sukan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lak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ik ke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405036">
      <w:pPr>
        <w:spacing w:before="10" w:line="480" w:lineRule="auto"/>
        <w:ind w:left="1308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tan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lak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makin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dikelola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8E6CB1" w:rsidRDefault="00405036">
      <w:pPr>
        <w:spacing w:before="10" w:line="480" w:lineRule="auto"/>
        <w:ind w:left="1308" w:right="76" w:hanging="360"/>
        <w:jc w:val="both"/>
        <w:rPr>
          <w:sz w:val="24"/>
          <w:szCs w:val="24"/>
        </w:rPr>
        <w:sectPr w:rsidR="008E6CB1">
          <w:headerReference w:type="default" r:id="rId48"/>
          <w:pgSz w:w="11920" w:h="16860"/>
          <w:pgMar w:top="980" w:right="1580" w:bottom="280" w:left="1680" w:header="761" w:footer="0" w:gutter="0"/>
          <w:pgNumType w:start="91"/>
          <w:cols w:space="720"/>
        </w:sect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 suatu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buru</w:t>
      </w:r>
      <w:r>
        <w:rPr>
          <w:spacing w:val="-1"/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proofErr w:type="gramStart"/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gramEnd"/>
      <w:r>
        <w:rPr>
          <w:sz w:val="24"/>
          <w:szCs w:val="24"/>
        </w:rPr>
        <w:t xml:space="preserve">  mor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suatu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ti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bih dahulu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gram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proofErr w:type="gramStart"/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ika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sudah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tahui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ihan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ind w:left="1308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lebih bi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 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 ke</w:t>
      </w:r>
      <w:r>
        <w:rPr>
          <w:spacing w:val="1"/>
          <w:sz w:val="24"/>
          <w:szCs w:val="24"/>
        </w:rPr>
        <w:t>wa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proofErr w:type="gramEnd"/>
    </w:p>
    <w:p w:rsidR="008E6CB1" w:rsidRDefault="008E6CB1">
      <w:pPr>
        <w:spacing w:before="16" w:line="260" w:lineRule="exact"/>
        <w:rPr>
          <w:sz w:val="26"/>
          <w:szCs w:val="26"/>
        </w:rPr>
      </w:pPr>
    </w:p>
    <w:p w:rsidR="008E6CB1" w:rsidRDefault="00405036">
      <w:pPr>
        <w:spacing w:line="480" w:lineRule="auto"/>
        <w:ind w:left="1308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5.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hidupan,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umat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dibu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kini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   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men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kin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8E6CB1" w:rsidRDefault="00405036">
      <w:pPr>
        <w:spacing w:before="10" w:line="480" w:lineRule="auto"/>
        <w:ind w:left="1308" w:right="79" w:hanging="360"/>
        <w:jc w:val="both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 xml:space="preserve">6. </w:t>
      </w:r>
      <w:proofErr w:type="gram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proofErr w:type="gramEnd"/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mati,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dian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sia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teknolo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Allah.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pos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hidupan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8" w:line="260" w:lineRule="exact"/>
        <w:rPr>
          <w:sz w:val="26"/>
          <w:szCs w:val="26"/>
        </w:rPr>
      </w:pPr>
    </w:p>
    <w:p w:rsidR="008E6CB1" w:rsidRDefault="00405036">
      <w:pPr>
        <w:spacing w:before="16"/>
        <w:ind w:left="3696" w:right="322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PU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sz w:val="22"/>
          <w:szCs w:val="22"/>
        </w:rPr>
        <w:t>A</w:t>
      </w: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4" w:line="200" w:lineRule="exact"/>
      </w:pPr>
    </w:p>
    <w:p w:rsidR="008E6CB1" w:rsidRDefault="00405036">
      <w:pPr>
        <w:ind w:left="1296" w:right="81" w:hanging="708"/>
        <w:jc w:val="both"/>
        <w:rPr>
          <w:sz w:val="24"/>
          <w:szCs w:val="24"/>
        </w:rPr>
      </w:pPr>
      <w:r>
        <w:rPr>
          <w:sz w:val="24"/>
          <w:szCs w:val="24"/>
        </w:rPr>
        <w:t>Abdul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iz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ian Mus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inar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u, 1988</w:t>
      </w:r>
    </w:p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ind w:left="1296" w:right="80" w:hanging="708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Start"/>
      <w:r>
        <w:rPr>
          <w:sz w:val="24"/>
          <w:szCs w:val="24"/>
        </w:rPr>
        <w:t>,p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hib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khlak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maju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bung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 Komunikasi,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2005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usl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2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3G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HS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ndphone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Mediakita 2008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Alisuf Sabri, 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mu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ss, 2005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1296" w:right="79" w:hanging="708"/>
        <w:jc w:val="both"/>
        <w:rPr>
          <w:sz w:val="24"/>
          <w:szCs w:val="24"/>
        </w:rPr>
      </w:pPr>
      <w:r>
        <w:rPr>
          <w:sz w:val="24"/>
          <w:szCs w:val="24"/>
        </w:rPr>
        <w:t>Ang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nomo,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(Mobile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gramStart"/>
      <w:r>
        <w:rPr>
          <w:sz w:val="24"/>
          <w:szCs w:val="24"/>
        </w:rPr>
        <w:t>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gramEnd"/>
      <w:r>
        <w:rPr>
          <w:sz w:val="24"/>
          <w:szCs w:val="24"/>
        </w:rPr>
        <w:t xml:space="preserve">  Ma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),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osi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og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2014</w:t>
      </w:r>
    </w:p>
    <w:p w:rsidR="008E6CB1" w:rsidRDefault="008E6CB1">
      <w:pPr>
        <w:spacing w:before="20" w:line="220" w:lineRule="exact"/>
        <w:rPr>
          <w:sz w:val="22"/>
          <w:szCs w:val="22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dwilan, 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Ah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, Rah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sia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ibalik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proofErr w:type="gramStart"/>
      <w:r>
        <w:rPr>
          <w:sz w:val="24"/>
          <w:szCs w:val="24"/>
        </w:rPr>
        <w:t xml:space="preserve">,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DM</w:t>
      </w:r>
      <w:proofErr w:type="gramEnd"/>
      <w:r>
        <w:rPr>
          <w:sz w:val="24"/>
          <w:szCs w:val="24"/>
        </w:rPr>
        <w:t xml:space="preserve">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Kominfo,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Komunikasi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4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ikasi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2013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osial.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Andi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t, 1994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kinus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3"/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Da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p</w:t>
      </w:r>
      <w:r>
        <w:rPr>
          <w:i/>
          <w:sz w:val="24"/>
          <w:szCs w:val="24"/>
        </w:rPr>
        <w:t>ak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nggunaan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Handphone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Pada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asyara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at”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journ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iurn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Vol 4 No.4,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2015</w:t>
      </w:r>
    </w:p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Dj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maluddin,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shori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o,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1995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iati,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t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Via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l,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:  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rbit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Andi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05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-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ori 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 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ntal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Husn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19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6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1296" w:right="80" w:hanging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Ast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ndpho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 xml:space="preserve">ola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Glob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si)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(Pr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Komunikasi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nian,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nian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(</w:t>
      </w:r>
      <w:r>
        <w:rPr>
          <w:spacing w:val="-6"/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). 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6</w:t>
      </w:r>
    </w:p>
    <w:p w:rsidR="008E6CB1" w:rsidRDefault="008E6CB1">
      <w:pPr>
        <w:spacing w:before="20" w:line="220" w:lineRule="exact"/>
        <w:rPr>
          <w:sz w:val="22"/>
          <w:szCs w:val="22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o.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d. 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10.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findo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  <w:sectPr w:rsidR="008E6CB1">
          <w:pgSz w:w="11920" w:h="16860"/>
          <w:pgMar w:top="980" w:right="1580" w:bottom="280" w:left="1680" w:header="761" w:footer="0" w:gutter="0"/>
          <w:cols w:space="720"/>
        </w:sectPr>
      </w:pP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ono,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todo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ogi P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ndid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ineka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proofErr w:type="gramStart"/>
      <w:r>
        <w:rPr>
          <w:sz w:val="24"/>
          <w:szCs w:val="24"/>
        </w:rPr>
        <w:t>,2009</w:t>
      </w:r>
      <w:proofErr w:type="gramEnd"/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line="200" w:lineRule="exact"/>
      </w:pPr>
    </w:p>
    <w:p w:rsidR="008E6CB1" w:rsidRDefault="008E6CB1">
      <w:pPr>
        <w:spacing w:before="10" w:line="240" w:lineRule="exact"/>
        <w:rPr>
          <w:sz w:val="24"/>
          <w:szCs w:val="24"/>
        </w:rPr>
      </w:pPr>
    </w:p>
    <w:p w:rsidR="008E6CB1" w:rsidRDefault="00405036">
      <w:pPr>
        <w:spacing w:before="29"/>
        <w:ind w:left="1296" w:right="78" w:hanging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y A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jrin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phone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 Glob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si”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tudi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  <w:proofErr w:type="gram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proofErr w:type="gramStart"/>
      <w:r>
        <w:rPr>
          <w:sz w:val="24"/>
          <w:szCs w:val="24"/>
        </w:rPr>
        <w:t xml:space="preserve">Ushuludin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m.Uni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rsitas 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slam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og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2013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1296" w:right="82" w:hanging="708"/>
        <w:jc w:val="both"/>
        <w:rPr>
          <w:sz w:val="24"/>
          <w:szCs w:val="24"/>
        </w:rPr>
      </w:pP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rilaku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MK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inda,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 Komunikasi Univ. 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2015</w:t>
      </w:r>
    </w:p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spacing w:line="448" w:lineRule="auto"/>
        <w:ind w:left="588" w:right="1404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Ps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Mulis, 2002. Riduw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i/>
          <w:sz w:val="24"/>
          <w:szCs w:val="24"/>
        </w:rPr>
        <w:t xml:space="preserve">Dasar-Dasar 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ika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 Al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proofErr w:type="gramStart"/>
      <w:r>
        <w:rPr>
          <w:sz w:val="24"/>
          <w:szCs w:val="24"/>
        </w:rPr>
        <w:t>,2013</w:t>
      </w:r>
      <w:proofErr w:type="gramEnd"/>
    </w:p>
    <w:p w:rsidR="008E6CB1" w:rsidRDefault="00405036">
      <w:pPr>
        <w:spacing w:before="8"/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rlito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ono,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findo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2013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Alf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ta,2005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ono,</w:t>
      </w:r>
      <w:r>
        <w:rPr>
          <w:spacing w:val="4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tode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ian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Kuant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if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Kual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f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&amp;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ta,</w:t>
      </w:r>
    </w:p>
    <w:p w:rsidR="008E6CB1" w:rsidRDefault="00405036">
      <w:pPr>
        <w:ind w:left="1296"/>
        <w:rPr>
          <w:sz w:val="24"/>
          <w:szCs w:val="24"/>
        </w:rPr>
      </w:pPr>
      <w:r>
        <w:rPr>
          <w:sz w:val="24"/>
          <w:szCs w:val="24"/>
        </w:rPr>
        <w:t>2011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ono</w:t>
      </w:r>
      <w:proofErr w:type="gramStart"/>
      <w:r>
        <w:rPr>
          <w:sz w:val="24"/>
          <w:szCs w:val="24"/>
        </w:rPr>
        <w:t>,</w:t>
      </w:r>
      <w:r>
        <w:rPr>
          <w:i/>
          <w:sz w:val="24"/>
          <w:szCs w:val="24"/>
        </w:rPr>
        <w:t>Sta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ik</w:t>
      </w:r>
      <w:proofErr w:type="gramEnd"/>
      <w:r>
        <w:rPr>
          <w:i/>
          <w:sz w:val="24"/>
          <w:szCs w:val="24"/>
        </w:rPr>
        <w:t xml:space="preserve"> untuk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>,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 Al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ta,2016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1296" w:right="77" w:hanging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rsimi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osed</w:t>
      </w:r>
      <w:r>
        <w:rPr>
          <w:i/>
          <w:spacing w:val="-1"/>
          <w:sz w:val="24"/>
          <w:szCs w:val="24"/>
        </w:rPr>
        <w:t>u</w:t>
      </w:r>
      <w:r>
        <w:rPr>
          <w:i/>
          <w:sz w:val="24"/>
          <w:szCs w:val="24"/>
        </w:rPr>
        <w:t>r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Sua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u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atan Pra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ik</w:t>
      </w:r>
      <w:proofErr w:type="gramStart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>(</w:t>
      </w:r>
      <w:proofErr w:type="gramEnd"/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Rineka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Cip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,2014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,h.110.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1296" w:right="79" w:hanging="708"/>
        <w:jc w:val="both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rso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Ana 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onin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mus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2011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rsono Sa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to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 1991</w:t>
      </w:r>
    </w:p>
    <w:p w:rsidR="008E6CB1" w:rsidRDefault="008E6CB1">
      <w:pPr>
        <w:spacing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nlain, dk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1998</w:t>
      </w:r>
    </w:p>
    <w:p w:rsidR="008E6CB1" w:rsidRDefault="008E6CB1">
      <w:pPr>
        <w:spacing w:before="1" w:line="240" w:lineRule="exact"/>
        <w:rPr>
          <w:sz w:val="24"/>
          <w:szCs w:val="24"/>
        </w:rPr>
      </w:pPr>
    </w:p>
    <w:p w:rsidR="008E6CB1" w:rsidRDefault="00405036">
      <w:pPr>
        <w:ind w:left="588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djat,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iwa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bookmarkStart w:id="0" w:name="_GoBack"/>
      <w:bookmarkEnd w:id="0"/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ulan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2005</w:t>
      </w:r>
    </w:p>
    <w:sectPr w:rsidR="008E6CB1">
      <w:pgSz w:w="11920" w:h="16860"/>
      <w:pgMar w:top="980" w:right="1580" w:bottom="280" w:left="1680" w:header="7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FF7" w:rsidRDefault="001E6FF7">
      <w:r>
        <w:separator/>
      </w:r>
    </w:p>
  </w:endnote>
  <w:endnote w:type="continuationSeparator" w:id="0">
    <w:p w:rsidR="001E6FF7" w:rsidRDefault="001E6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FF7" w:rsidRDefault="001E6FF7">
      <w:r>
        <w:separator/>
      </w:r>
    </w:p>
  </w:footnote>
  <w:footnote w:type="continuationSeparator" w:id="0">
    <w:p w:rsidR="001E6FF7" w:rsidRDefault="001E6F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1.65pt;margin-top:37.05pt;width:20.75pt;height:13.05pt;z-index:-5632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129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129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1.65pt;margin-top:37.05pt;width:20.75pt;height:13.05pt;z-index:-5631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138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138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1.65pt;margin-top:37.05pt;width:20.75pt;height:13.05pt;z-index:-5630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149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149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1.65pt;margin-top:37.05pt;width:20.75pt;height:13.05pt;z-index:-5629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154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154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7.2pt;margin-top:37.05pt;width:15.3pt;height:13.05pt;z-index:-5628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7.2pt;margin-top:37.05pt;width:15.3pt;height:13.05pt;z-index:-5627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group id="_x0000_s2065" style="position:absolute;margin-left:112.1pt;margin-top:117.75pt;width:398.1pt;height:41.55pt;z-index:-5641;mso-position-horizontal-relative:page;mso-position-vertical-relative:page" coordorigin="2243,2355" coordsize="7962,831">
          <v:shape id="_x0000_s2067" style="position:absolute;left:2250;top:3178;width:7947;height:0" coordorigin="2250,3178" coordsize="7947,0" path="m2250,3178r7947,e" fill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2523;top:2355;width:810;height:810">
            <v:imagedata r:id="rId1" o:title=""/>
          </v:shape>
          <w10:wrap anchorx="page" anchory="page"/>
        </v:group>
      </w:pict>
    </w:r>
    <w:r>
      <w:pict>
        <v:group id="_x0000_s2062" style="position:absolute;margin-left:111pt;margin-top:171.25pt;width:400.35pt;height:4.9pt;z-index:-5640;mso-position-horizontal-relative:page;mso-position-vertical-relative:page" coordorigin="2220,3425" coordsize="8007,98">
          <v:shape id="_x0000_s2064" style="position:absolute;left:2250;top:3492;width:7947;height:0" coordorigin="2250,3492" coordsize="7947,0" path="m2250,3492r7947,e" filled="f" strokeweight="3pt">
            <v:path arrowok="t"/>
          </v:shape>
          <v:shape id="_x0000_s2063" style="position:absolute;left:2250;top:3432;width:7947;height:0" coordorigin="2250,3432" coordsize="7947,0" path="m2250,3432r7947,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17.2pt;margin-top:114.75pt;width:388.85pt;height:57.1pt;z-index:-5638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300" w:lineRule="exact"/>
                  <w:ind w:left="2188" w:right="1692"/>
                  <w:jc w:val="center"/>
                  <w:rPr>
                    <w:rFonts w:ascii="Book Antiqua" w:eastAsia="Book Antiqua" w:hAnsi="Book Antiqua" w:cs="Book Antiqua"/>
                    <w:sz w:val="28"/>
                    <w:szCs w:val="28"/>
                  </w:rPr>
                </w:pP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8"/>
                    <w:szCs w:val="28"/>
                  </w:rPr>
                  <w:t>K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position w:val="1"/>
                    <w:sz w:val="28"/>
                    <w:szCs w:val="28"/>
                  </w:rPr>
                  <w:t>E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8"/>
                    <w:szCs w:val="28"/>
                  </w:rPr>
                  <w:t>M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position w:val="1"/>
                    <w:sz w:val="28"/>
                    <w:szCs w:val="28"/>
                  </w:rPr>
                  <w:t>EN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8"/>
                    <w:szCs w:val="28"/>
                  </w:rPr>
                  <w:t>T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position w:val="1"/>
                    <w:sz w:val="28"/>
                    <w:szCs w:val="28"/>
                  </w:rPr>
                  <w:t>E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position w:val="1"/>
                    <w:sz w:val="28"/>
                    <w:szCs w:val="28"/>
                  </w:rPr>
                  <w:t>R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position w:val="1"/>
                    <w:sz w:val="28"/>
                    <w:szCs w:val="28"/>
                  </w:rPr>
                  <w:t>I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8"/>
                    <w:szCs w:val="28"/>
                  </w:rPr>
                  <w:t>AN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8"/>
                    <w:szCs w:val="28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position w:val="1"/>
                    <w:sz w:val="28"/>
                    <w:szCs w:val="28"/>
                  </w:rPr>
                  <w:t>G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8"/>
                    <w:szCs w:val="28"/>
                  </w:rPr>
                  <w:t xml:space="preserve">AMA 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position w:val="1"/>
                    <w:sz w:val="28"/>
                    <w:szCs w:val="28"/>
                  </w:rPr>
                  <w:t>R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8"/>
                    <w:szCs w:val="28"/>
                  </w:rPr>
                  <w:t>I</w:t>
                </w:r>
              </w:p>
              <w:p w:rsidR="005422FF" w:rsidRDefault="005422FF">
                <w:pPr>
                  <w:spacing w:before="2"/>
                  <w:ind w:left="1126" w:right="679"/>
                  <w:jc w:val="center"/>
                  <w:rPr>
                    <w:rFonts w:ascii="Book Antiqua" w:eastAsia="Book Antiqua" w:hAnsi="Book Antiqua" w:cs="Book Antiqua"/>
                    <w:sz w:val="22"/>
                    <w:szCs w:val="22"/>
                  </w:rPr>
                </w:pPr>
                <w:r>
                  <w:rPr>
                    <w:rFonts w:ascii="Book Antiqua" w:eastAsia="Book Antiqua" w:hAnsi="Book Antiqua" w:cs="Book Antiqua"/>
                    <w:b/>
                    <w:spacing w:val="-2"/>
                    <w:sz w:val="22"/>
                    <w:szCs w:val="22"/>
                  </w:rPr>
                  <w:t>I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sz w:val="22"/>
                    <w:szCs w:val="22"/>
                  </w:rPr>
                  <w:t>T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ITUT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sz w:val="22"/>
                    <w:szCs w:val="22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sz w:val="22"/>
                    <w:szCs w:val="22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G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sz w:val="22"/>
                    <w:szCs w:val="22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sz w:val="22"/>
                    <w:szCs w:val="22"/>
                  </w:rPr>
                  <w:t>M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IS</w:t>
                </w:r>
                <w:r>
                  <w:rPr>
                    <w:rFonts w:ascii="Book Antiqua" w:eastAsia="Book Antiqua" w:hAnsi="Book Antiqua" w:cs="Book Antiqua"/>
                    <w:b/>
                    <w:spacing w:val="-3"/>
                    <w:sz w:val="22"/>
                    <w:szCs w:val="22"/>
                  </w:rPr>
                  <w:t>L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M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sz w:val="22"/>
                    <w:szCs w:val="22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EGE</w:t>
                </w:r>
                <w:r>
                  <w:rPr>
                    <w:rFonts w:ascii="Book Antiqua" w:eastAsia="Book Antiqua" w:hAnsi="Book Antiqua" w:cs="Book Antiqua"/>
                    <w:b/>
                    <w:spacing w:val="-4"/>
                    <w:sz w:val="22"/>
                    <w:szCs w:val="22"/>
                  </w:rPr>
                  <w:t>R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 xml:space="preserve">I 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(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sz w:val="22"/>
                    <w:szCs w:val="22"/>
                  </w:rPr>
                  <w:t>I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sz w:val="22"/>
                    <w:szCs w:val="22"/>
                  </w:rPr>
                  <w:t>I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)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sz w:val="22"/>
                    <w:szCs w:val="22"/>
                  </w:rPr>
                  <w:t>B</w:t>
                </w:r>
                <w:r>
                  <w:rPr>
                    <w:rFonts w:ascii="Book Antiqua" w:eastAsia="Book Antiqua" w:hAnsi="Book Antiqua" w:cs="Book Antiqua"/>
                    <w:b/>
                    <w:spacing w:val="-3"/>
                    <w:sz w:val="22"/>
                    <w:szCs w:val="22"/>
                  </w:rPr>
                  <w:t>E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N</w:t>
                </w:r>
                <w:r>
                  <w:rPr>
                    <w:rFonts w:ascii="Book Antiqua" w:eastAsia="Book Antiqua" w:hAnsi="Book Antiqua" w:cs="Book Antiqua"/>
                    <w:b/>
                    <w:spacing w:val="-2"/>
                    <w:sz w:val="22"/>
                    <w:szCs w:val="22"/>
                  </w:rPr>
                  <w:t>G</w:t>
                </w:r>
                <w:r>
                  <w:rPr>
                    <w:rFonts w:ascii="Book Antiqua" w:eastAsia="Book Antiqua" w:hAnsi="Book Antiqua" w:cs="Book Antiqua"/>
                    <w:b/>
                    <w:spacing w:val="-1"/>
                    <w:sz w:val="22"/>
                    <w:szCs w:val="22"/>
                  </w:rPr>
                  <w:t>K</w:t>
                </w:r>
                <w:r>
                  <w:rPr>
                    <w:rFonts w:ascii="Book Antiqua" w:eastAsia="Book Antiqua" w:hAnsi="Book Antiqua" w:cs="Book Antiqua"/>
                    <w:b/>
                    <w:spacing w:val="1"/>
                    <w:sz w:val="22"/>
                    <w:szCs w:val="22"/>
                  </w:rPr>
                  <w:t>U</w:t>
                </w:r>
                <w:r>
                  <w:rPr>
                    <w:rFonts w:ascii="Book Antiqua" w:eastAsia="Book Antiqua" w:hAnsi="Book Antiqua" w:cs="Book Antiqua"/>
                    <w:b/>
                    <w:sz w:val="22"/>
                    <w:szCs w:val="22"/>
                  </w:rPr>
                  <w:t>LU</w:t>
                </w:r>
              </w:p>
              <w:p w:rsidR="005422FF" w:rsidRDefault="005422FF">
                <w:pPr>
                  <w:spacing w:line="300" w:lineRule="exact"/>
                  <w:ind w:left="1707" w:right="1248"/>
                  <w:jc w:val="center"/>
                  <w:rPr>
                    <w:rFonts w:ascii="Book Antiqua" w:eastAsia="Book Antiqua" w:hAnsi="Book Antiqua" w:cs="Book Antiqua"/>
                    <w:sz w:val="26"/>
                    <w:szCs w:val="26"/>
                  </w:rPr>
                </w:pP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6"/>
                    <w:szCs w:val="26"/>
                  </w:rPr>
                  <w:t>FA</w:t>
                </w:r>
                <w:r>
                  <w:rPr>
                    <w:rFonts w:ascii="Book Antiqua" w:eastAsia="Book Antiqua" w:hAnsi="Book Antiqua" w:cs="Book Antiqua"/>
                    <w:b/>
                    <w:spacing w:val="2"/>
                    <w:position w:val="1"/>
                    <w:sz w:val="26"/>
                    <w:szCs w:val="26"/>
                  </w:rPr>
                  <w:t>K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6"/>
                    <w:szCs w:val="26"/>
                  </w:rPr>
                  <w:t>ULT</w:t>
                </w:r>
                <w:r>
                  <w:rPr>
                    <w:rFonts w:ascii="Book Antiqua" w:eastAsia="Book Antiqua" w:hAnsi="Book Antiqua" w:cs="Book Antiqua"/>
                    <w:b/>
                    <w:spacing w:val="2"/>
                    <w:position w:val="1"/>
                    <w:sz w:val="26"/>
                    <w:szCs w:val="26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6"/>
                    <w:szCs w:val="26"/>
                  </w:rPr>
                  <w:t>S</w:t>
                </w:r>
                <w:r>
                  <w:rPr>
                    <w:rFonts w:ascii="Book Antiqua" w:eastAsia="Book Antiqua" w:hAnsi="Book Antiqua" w:cs="Book Antiqua"/>
                    <w:b/>
                    <w:spacing w:val="-14"/>
                    <w:position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6"/>
                    <w:szCs w:val="26"/>
                  </w:rPr>
                  <w:t>T</w:t>
                </w:r>
                <w:r>
                  <w:rPr>
                    <w:rFonts w:ascii="Book Antiqua" w:eastAsia="Book Antiqua" w:hAnsi="Book Antiqua" w:cs="Book Antiqua"/>
                    <w:b/>
                    <w:spacing w:val="2"/>
                    <w:position w:val="1"/>
                    <w:sz w:val="26"/>
                    <w:szCs w:val="26"/>
                  </w:rPr>
                  <w:t>A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6"/>
                    <w:szCs w:val="26"/>
                  </w:rPr>
                  <w:t>RBIYAH</w:t>
                </w:r>
                <w:r>
                  <w:rPr>
                    <w:rFonts w:ascii="Book Antiqua" w:eastAsia="Book Antiqua" w:hAnsi="Book Antiqua" w:cs="Book Antiqua"/>
                    <w:b/>
                    <w:spacing w:val="-12"/>
                    <w:position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position w:val="1"/>
                    <w:sz w:val="26"/>
                    <w:szCs w:val="26"/>
                  </w:rPr>
                  <w:t>DAN</w:t>
                </w:r>
                <w:r>
                  <w:rPr>
                    <w:rFonts w:ascii="Book Antiqua" w:eastAsia="Book Antiqua" w:hAnsi="Book Antiqua" w:cs="Book Antiqua"/>
                    <w:b/>
                    <w:spacing w:val="-4"/>
                    <w:position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b/>
                    <w:w w:val="99"/>
                    <w:position w:val="1"/>
                    <w:sz w:val="26"/>
                    <w:szCs w:val="26"/>
                  </w:rPr>
                  <w:t>TA</w:t>
                </w:r>
                <w:r>
                  <w:rPr>
                    <w:rFonts w:ascii="Book Antiqua" w:eastAsia="Book Antiqua" w:hAnsi="Book Antiqua" w:cs="Book Antiqua"/>
                    <w:b/>
                    <w:spacing w:val="2"/>
                    <w:w w:val="99"/>
                    <w:position w:val="1"/>
                    <w:sz w:val="26"/>
                    <w:szCs w:val="26"/>
                  </w:rPr>
                  <w:t>D</w:t>
                </w:r>
                <w:r>
                  <w:rPr>
                    <w:rFonts w:ascii="Book Antiqua" w:eastAsia="Book Antiqua" w:hAnsi="Book Antiqua" w:cs="Book Antiqua"/>
                    <w:b/>
                    <w:w w:val="99"/>
                    <w:position w:val="1"/>
                    <w:sz w:val="26"/>
                    <w:szCs w:val="26"/>
                  </w:rPr>
                  <w:t>RIS</w:t>
                </w:r>
              </w:p>
              <w:p w:rsidR="005422FF" w:rsidRDefault="005422FF">
                <w:pPr>
                  <w:ind w:left="20" w:right="-30"/>
                  <w:rPr>
                    <w:rFonts w:ascii="Book Antiqua" w:eastAsia="Book Antiqua" w:hAnsi="Book Antiqua" w:cs="Book Antiqua"/>
                  </w:rPr>
                </w:pPr>
                <w:proofErr w:type="gramStart"/>
                <w:r>
                  <w:rPr>
                    <w:rFonts w:ascii="Book Antiqua" w:eastAsia="Book Antiqua" w:hAnsi="Book Antiqua" w:cs="Book Antiqua"/>
                    <w:i/>
                  </w:rPr>
                  <w:t>Ala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m</w:t>
                </w:r>
                <w:r>
                  <w:rPr>
                    <w:rFonts w:ascii="Book Antiqua" w:eastAsia="Book Antiqua" w:hAnsi="Book Antiqua" w:cs="Book Antiqua"/>
                    <w:i/>
                  </w:rPr>
                  <w:t>at</w:t>
                </w:r>
                <w:r>
                  <w:rPr>
                    <w:rFonts w:ascii="Book Antiqua" w:eastAsia="Book Antiqua" w:hAnsi="Book Antiqua" w:cs="Book Antiqua"/>
                    <w:i/>
                    <w:spacing w:val="-5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</w:rPr>
                  <w:t>:</w:t>
                </w:r>
                <w:proofErr w:type="gramEnd"/>
                <w:r>
                  <w:rPr>
                    <w:rFonts w:ascii="Book Antiqua" w:eastAsia="Book Antiqua" w:hAnsi="Book Antiqua" w:cs="Book Antiqua"/>
                    <w:i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J</w:t>
                </w:r>
                <w:r>
                  <w:rPr>
                    <w:rFonts w:ascii="Book Antiqua" w:eastAsia="Book Antiqua" w:hAnsi="Book Antiqua" w:cs="Book Antiqua"/>
                    <w:i/>
                  </w:rPr>
                  <w:t>ln.</w:t>
                </w:r>
                <w:r>
                  <w:rPr>
                    <w:rFonts w:ascii="Book Antiqua" w:eastAsia="Book Antiqua" w:hAnsi="Book Antiqua" w:cs="Book Antiqua"/>
                    <w:i/>
                    <w:spacing w:val="-3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R</w:t>
                </w:r>
                <w:r>
                  <w:rPr>
                    <w:rFonts w:ascii="Book Antiqua" w:eastAsia="Book Antiqua" w:hAnsi="Book Antiqua" w:cs="Book Antiqua"/>
                    <w:i/>
                  </w:rPr>
                  <w:t>a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d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e</w:t>
                </w:r>
                <w:r>
                  <w:rPr>
                    <w:rFonts w:ascii="Book Antiqua" w:eastAsia="Book Antiqua" w:hAnsi="Book Antiqua" w:cs="Book Antiqua"/>
                    <w:i/>
                  </w:rPr>
                  <w:t>n</w:t>
                </w:r>
                <w:r>
                  <w:rPr>
                    <w:rFonts w:ascii="Book Antiqua" w:eastAsia="Book Antiqua" w:hAnsi="Book Antiqua" w:cs="Book Antiqua"/>
                    <w:i/>
                    <w:spacing w:val="-5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</w:rPr>
                  <w:t>Fa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t</w:t>
                </w:r>
                <w:r>
                  <w:rPr>
                    <w:rFonts w:ascii="Book Antiqua" w:eastAsia="Book Antiqua" w:hAnsi="Book Antiqua" w:cs="Book Antiqua"/>
                    <w:i/>
                  </w:rPr>
                  <w:t>ah</w:t>
                </w:r>
                <w:r>
                  <w:rPr>
                    <w:rFonts w:ascii="Book Antiqua" w:eastAsia="Book Antiqua" w:hAnsi="Book Antiqua" w:cs="Book Antiqua"/>
                    <w:i/>
                    <w:spacing w:val="-3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</w:rPr>
                  <w:t>Pa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g</w:t>
                </w:r>
                <w:r>
                  <w:rPr>
                    <w:rFonts w:ascii="Book Antiqua" w:eastAsia="Book Antiqua" w:hAnsi="Book Antiqua" w:cs="Book Antiqua"/>
                    <w:i/>
                  </w:rPr>
                  <w:t>ar</w:t>
                </w:r>
                <w:r>
                  <w:rPr>
                    <w:rFonts w:ascii="Book Antiqua" w:eastAsia="Book Antiqua" w:hAnsi="Book Antiqua" w:cs="Book Antiqua"/>
                    <w:i/>
                    <w:spacing w:val="-5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D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e</w:t>
                </w:r>
                <w:r>
                  <w:rPr>
                    <w:rFonts w:ascii="Book Antiqua" w:eastAsia="Book Antiqua" w:hAnsi="Book Antiqua" w:cs="Book Antiqua"/>
                    <w:i/>
                  </w:rPr>
                  <w:t>wa</w:t>
                </w:r>
                <w:r>
                  <w:rPr>
                    <w:rFonts w:ascii="Book Antiqua" w:eastAsia="Book Antiqua" w:hAnsi="Book Antiqua" w:cs="Book Antiqua"/>
                    <w:i/>
                    <w:spacing w:val="-4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</w:rPr>
                  <w:t>T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e</w:t>
                </w:r>
                <w:r>
                  <w:rPr>
                    <w:rFonts w:ascii="Book Antiqua" w:eastAsia="Book Antiqua" w:hAnsi="Book Antiqua" w:cs="Book Antiqua"/>
                    <w:i/>
                  </w:rPr>
                  <w:t>l</w:t>
                </w:r>
                <w:r>
                  <w:rPr>
                    <w:rFonts w:ascii="Book Antiqua" w:eastAsia="Book Antiqua" w:hAnsi="Book Antiqua" w:cs="Book Antiqua"/>
                    <w:i/>
                    <w:spacing w:val="5"/>
                  </w:rPr>
                  <w:t>p</w:t>
                </w:r>
                <w:r>
                  <w:rPr>
                    <w:rFonts w:ascii="Book Antiqua" w:eastAsia="Book Antiqua" w:hAnsi="Book Antiqua" w:cs="Book Antiqua"/>
                    <w:i/>
                  </w:rPr>
                  <w:t>.</w:t>
                </w:r>
                <w:r>
                  <w:rPr>
                    <w:rFonts w:ascii="Book Antiqua" w:eastAsia="Book Antiqua" w:hAnsi="Book Antiqua" w:cs="Book Antiqua"/>
                    <w:i/>
                    <w:spacing w:val="-3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(07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3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6</w:t>
                </w:r>
                <w:r>
                  <w:rPr>
                    <w:rFonts w:ascii="Book Antiqua" w:eastAsia="Book Antiqua" w:hAnsi="Book Antiqua" w:cs="Book Antiqua"/>
                    <w:i/>
                  </w:rPr>
                  <w:t>)</w:t>
                </w:r>
                <w:r>
                  <w:rPr>
                    <w:rFonts w:ascii="Book Antiqua" w:eastAsia="Book Antiqua" w:hAnsi="Book Antiqua" w:cs="Book Antiqua"/>
                    <w:i/>
                    <w:spacing w:val="-4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5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12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7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6</w:t>
                </w:r>
                <w:r>
                  <w:rPr>
                    <w:rFonts w:ascii="Book Antiqua" w:eastAsia="Book Antiqua" w:hAnsi="Book Antiqua" w:cs="Book Antiqua"/>
                    <w:i/>
                  </w:rPr>
                  <w:t>,</w:t>
                </w:r>
                <w:r>
                  <w:rPr>
                    <w:rFonts w:ascii="Book Antiqua" w:eastAsia="Book Antiqua" w:hAnsi="Book Antiqua" w:cs="Book Antiqua"/>
                    <w:i/>
                    <w:spacing w:val="-7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511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7</w:t>
                </w:r>
                <w:r>
                  <w:rPr>
                    <w:rFonts w:ascii="Book Antiqua" w:eastAsia="Book Antiqua" w:hAnsi="Book Antiqua" w:cs="Book Antiqua"/>
                    <w:i/>
                  </w:rPr>
                  <w:t>1</w:t>
                </w:r>
                <w:r>
                  <w:rPr>
                    <w:rFonts w:ascii="Book Antiqua" w:eastAsia="Book Antiqua" w:hAnsi="Book Antiqua" w:cs="Book Antiqua"/>
                    <w:i/>
                    <w:spacing w:val="-4"/>
                  </w:rPr>
                  <w:t xml:space="preserve"> </w:t>
                </w:r>
                <w:proofErr w:type="gramStart"/>
                <w:r>
                  <w:rPr>
                    <w:rFonts w:ascii="Book Antiqua" w:eastAsia="Book Antiqua" w:hAnsi="Book Antiqua" w:cs="Book Antiqua"/>
                    <w:i/>
                  </w:rPr>
                  <w:t>Fax</w:t>
                </w:r>
                <w:r>
                  <w:rPr>
                    <w:rFonts w:ascii="Book Antiqua" w:eastAsia="Book Antiqua" w:hAnsi="Book Antiqua" w:cs="Book Antiqua"/>
                    <w:i/>
                    <w:spacing w:val="-2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</w:rPr>
                  <w:t>:</w:t>
                </w:r>
                <w:proofErr w:type="gramEnd"/>
                <w:r>
                  <w:rPr>
                    <w:rFonts w:ascii="Book Antiqua" w:eastAsia="Book Antiqua" w:hAnsi="Book Antiqua" w:cs="Book Antiqua"/>
                    <w:i/>
                    <w:spacing w:val="-2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(0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7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36</w:t>
                </w:r>
                <w:r>
                  <w:rPr>
                    <w:rFonts w:ascii="Book Antiqua" w:eastAsia="Book Antiqua" w:hAnsi="Book Antiqua" w:cs="Book Antiqua"/>
                    <w:i/>
                  </w:rPr>
                  <w:t>)</w:t>
                </w:r>
                <w:r>
                  <w:rPr>
                    <w:rFonts w:ascii="Book Antiqua" w:eastAsia="Book Antiqua" w:hAnsi="Book Antiqua" w:cs="Book Antiqua"/>
                    <w:i/>
                    <w:spacing w:val="-6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51</w:t>
                </w:r>
                <w:r>
                  <w:rPr>
                    <w:rFonts w:ascii="Book Antiqua" w:eastAsia="Book Antiqua" w:hAnsi="Book Antiqua" w:cs="Book Antiqua"/>
                    <w:i/>
                    <w:spacing w:val="-1"/>
                  </w:rPr>
                  <w:t>1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7</w:t>
                </w:r>
                <w:r>
                  <w:rPr>
                    <w:rFonts w:ascii="Book Antiqua" w:eastAsia="Book Antiqua" w:hAnsi="Book Antiqua" w:cs="Book Antiqua"/>
                    <w:i/>
                  </w:rPr>
                  <w:t>1</w:t>
                </w:r>
                <w:r>
                  <w:rPr>
                    <w:rFonts w:ascii="Book Antiqua" w:eastAsia="Book Antiqua" w:hAnsi="Book Antiqua" w:cs="Book Antiqua"/>
                    <w:i/>
                    <w:spacing w:val="-4"/>
                  </w:rPr>
                  <w:t xml:space="preserve"> </w:t>
                </w:r>
                <w:r>
                  <w:rPr>
                    <w:rFonts w:ascii="Book Antiqua" w:eastAsia="Book Antiqua" w:hAnsi="Book Antiqua" w:cs="Book Antiqua"/>
                    <w:i/>
                  </w:rPr>
                  <w:t>B</w:t>
                </w:r>
                <w:r>
                  <w:rPr>
                    <w:rFonts w:ascii="Book Antiqua" w:eastAsia="Book Antiqua" w:hAnsi="Book Antiqua" w:cs="Book Antiqua"/>
                    <w:i/>
                    <w:spacing w:val="-3"/>
                  </w:rPr>
                  <w:t>e</w:t>
                </w:r>
                <w:r>
                  <w:rPr>
                    <w:rFonts w:ascii="Book Antiqua" w:eastAsia="Book Antiqua" w:hAnsi="Book Antiqua" w:cs="Book Antiqua"/>
                    <w:i/>
                  </w:rPr>
                  <w:t>n</w:t>
                </w:r>
                <w:r>
                  <w:rPr>
                    <w:rFonts w:ascii="Book Antiqua" w:eastAsia="Book Antiqua" w:hAnsi="Book Antiqua" w:cs="Book Antiqua"/>
                    <w:i/>
                    <w:spacing w:val="1"/>
                  </w:rPr>
                  <w:t>g</w:t>
                </w:r>
                <w:r>
                  <w:rPr>
                    <w:rFonts w:ascii="Book Antiqua" w:eastAsia="Book Antiqua" w:hAnsi="Book Antiqua" w:cs="Book Antiqua"/>
                    <w:i/>
                  </w:rPr>
                  <w:t>kulu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Pr="004532BA" w:rsidRDefault="005422FF" w:rsidP="004532BA">
    <w:pPr>
      <w:tabs>
        <w:tab w:val="right" w:pos="8660"/>
      </w:tabs>
      <w:spacing w:line="200" w:lineRule="exact"/>
      <w:rPr>
        <w:lang w:val="id-ID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97.2pt;margin-top:37.05pt;width:15.3pt;height:13.05pt;z-index:-5636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97.2pt;margin-top:37.05pt;width:15.3pt;height:13.05pt;z-index:-5635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1.65pt;margin-top:37.05pt;width:20.75pt;height:13.05pt;z-index:-5634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109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109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FF" w:rsidRDefault="005422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1.65pt;margin-top:37.05pt;width:20.75pt;height:13.05pt;z-index:-5633;mso-position-horizontal-relative:page;mso-position-vertical-relative:page" filled="f" stroked="f">
          <v:textbox inset="0,0,0,0">
            <w:txbxContent>
              <w:p w:rsidR="005422FF" w:rsidRDefault="005422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119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119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917F38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76FD"/>
    <w:multiLevelType w:val="multilevel"/>
    <w:tmpl w:val="2132E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hideSpellingErrors/>
  <w:proofState w:grammar="clean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E6CB1"/>
    <w:rsid w:val="001E6FF7"/>
    <w:rsid w:val="00405036"/>
    <w:rsid w:val="004532BA"/>
    <w:rsid w:val="005422FF"/>
    <w:rsid w:val="007075C8"/>
    <w:rsid w:val="008E6CB1"/>
    <w:rsid w:val="00917F38"/>
    <w:rsid w:val="00B27948"/>
    <w:rsid w:val="00B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53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2BA"/>
  </w:style>
  <w:style w:type="paragraph" w:styleId="Footer">
    <w:name w:val="footer"/>
    <w:basedOn w:val="Normal"/>
    <w:link w:val="FooterChar"/>
    <w:uiPriority w:val="99"/>
    <w:unhideWhenUsed/>
    <w:rsid w:val="00453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2BA"/>
  </w:style>
  <w:style w:type="paragraph" w:styleId="BalloonText">
    <w:name w:val="Balloon Text"/>
    <w:basedOn w:val="Normal"/>
    <w:link w:val="BalloonTextChar"/>
    <w:uiPriority w:val="99"/>
    <w:semiHidden/>
    <w:unhideWhenUsed/>
    <w:rsid w:val="00707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53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2BA"/>
  </w:style>
  <w:style w:type="paragraph" w:styleId="Footer">
    <w:name w:val="footer"/>
    <w:basedOn w:val="Normal"/>
    <w:link w:val="FooterChar"/>
    <w:uiPriority w:val="99"/>
    <w:unhideWhenUsed/>
    <w:rsid w:val="00453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2BA"/>
  </w:style>
  <w:style w:type="paragraph" w:styleId="BalloonText">
    <w:name w:val="Balloon Text"/>
    <w:basedOn w:val="Normal"/>
    <w:link w:val="BalloonTextChar"/>
    <w:uiPriority w:val="99"/>
    <w:semiHidden/>
    <w:unhideWhenUsed/>
    <w:rsid w:val="00707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yperlink" Target="http://ferigramesa.blogspot.co.id/2013/01/psikologi-agama-perilaku-beragama-yang.html" TargetMode="External"/><Relationship Id="rId39" Type="http://schemas.openxmlformats.org/officeDocument/2006/relationships/header" Target="header13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1.png"/><Relationship Id="rId42" Type="http://schemas.openxmlformats.org/officeDocument/2006/relationships/header" Target="header16.xml"/><Relationship Id="rId47" Type="http://schemas.openxmlformats.org/officeDocument/2006/relationships/header" Target="header17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header" Target="header9.xml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http://bpi.uinsuskariau3.blogspot.com/" TargetMode="External"/><Relationship Id="rId41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8.xml"/><Relationship Id="rId32" Type="http://schemas.openxmlformats.org/officeDocument/2006/relationships/header" Target="header11.xml"/><Relationship Id="rId37" Type="http://schemas.openxmlformats.org/officeDocument/2006/relationships/header" Target="header12.xml"/><Relationship Id="rId40" Type="http://schemas.openxmlformats.org/officeDocument/2006/relationships/header" Target="header14.xml"/><Relationship Id="rId45" Type="http://schemas.openxmlformats.org/officeDocument/2006/relationships/hyperlink" Target="http://www.statistikian.com/2013/01/rumus-kolmogorov-smirnov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malikiaumiddin.blogspot.com/2013/12/makalah-gadget.html" TargetMode="External"/><Relationship Id="rId28" Type="http://schemas.openxmlformats.org/officeDocument/2006/relationships/hyperlink" Target="http://bpi.uinsuskariau3.blogspot.com/" TargetMode="External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yperlink" Target="http://garasikeabadian.blogspot.com/2013/03/ketika-abnormal-beragama.html" TargetMode="External"/><Relationship Id="rId44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yperlink" Target="http://bpi.uinsuskariau3.blogspot.com/" TargetMode="External"/><Relationship Id="rId30" Type="http://schemas.openxmlformats.org/officeDocument/2006/relationships/header" Target="header10.xml"/><Relationship Id="rId35" Type="http://schemas.openxmlformats.org/officeDocument/2006/relationships/image" Target="media/image12.png"/><Relationship Id="rId43" Type="http://schemas.openxmlformats.org/officeDocument/2006/relationships/image" Target="media/image15.jpeg"/><Relationship Id="rId48" Type="http://schemas.openxmlformats.org/officeDocument/2006/relationships/header" Target="header18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106</Pages>
  <Words>19192</Words>
  <Characters>109400</Characters>
  <Application>Microsoft Office Word</Application>
  <DocSecurity>0</DocSecurity>
  <Lines>911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6</cp:revision>
  <cp:lastPrinted>2020-02-21T03:51:00Z</cp:lastPrinted>
  <dcterms:created xsi:type="dcterms:W3CDTF">2020-02-20T05:19:00Z</dcterms:created>
  <dcterms:modified xsi:type="dcterms:W3CDTF">2020-02-21T03:53:00Z</dcterms:modified>
</cp:coreProperties>
</file>